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06CB8" w14:textId="27673F69" w:rsidR="006A05CD" w:rsidRDefault="006A05CD" w:rsidP="00F51471">
      <w:pPr>
        <w:jc w:val="both"/>
        <w:rPr>
          <w:color w:val="000000"/>
        </w:rPr>
      </w:pPr>
      <w:bookmarkStart w:id="0" w:name="_GoBack"/>
      <w:bookmarkEnd w:id="0"/>
    </w:p>
    <w:p w14:paraId="64B99A36" w14:textId="77777777" w:rsidR="00FA3FE1" w:rsidRDefault="00FA3FE1">
      <w:pPr>
        <w:rPr>
          <w:rFonts w:cstheme="minorHAnsi"/>
          <w:b/>
          <w:shd w:val="clear" w:color="auto" w:fill="FFFFFF"/>
        </w:rPr>
      </w:pPr>
    </w:p>
    <w:p w14:paraId="3F5DE435" w14:textId="77777777" w:rsidR="00FA3FE1" w:rsidRDefault="00FA3FE1">
      <w:pPr>
        <w:rPr>
          <w:rFonts w:cstheme="minorHAnsi"/>
          <w:b/>
          <w:shd w:val="clear" w:color="auto" w:fill="FFFFFF"/>
        </w:rPr>
      </w:pPr>
    </w:p>
    <w:p w14:paraId="59257042" w14:textId="76BA9CA4" w:rsidR="00FA3FE1" w:rsidRDefault="00FA3FE1">
      <w:pPr>
        <w:rPr>
          <w:rFonts w:cstheme="minorHAnsi"/>
          <w:b/>
          <w:shd w:val="clear" w:color="auto" w:fill="FFFFFF"/>
        </w:rPr>
      </w:pPr>
    </w:p>
    <w:p w14:paraId="70182939" w14:textId="77777777" w:rsidR="008A6B08" w:rsidRDefault="008A6B08">
      <w:pPr>
        <w:rPr>
          <w:rFonts w:cstheme="minorHAnsi"/>
          <w:b/>
          <w:shd w:val="clear" w:color="auto" w:fill="FFFFFF"/>
        </w:rPr>
      </w:pPr>
    </w:p>
    <w:p w14:paraId="5D641D01" w14:textId="27421A37" w:rsidR="00FA3FE1" w:rsidRDefault="00FA3FE1" w:rsidP="00FA3FE1">
      <w:pPr>
        <w:jc w:val="center"/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PLANO DE ESTÁGIO SUPERVISIONADO</w:t>
      </w:r>
    </w:p>
    <w:p w14:paraId="677062B3" w14:textId="339D8A10" w:rsidR="00E56F52" w:rsidRPr="008A6B08" w:rsidRDefault="00F75B5B" w:rsidP="00FA3FE1">
      <w:pPr>
        <w:jc w:val="center"/>
        <w:rPr>
          <w:rFonts w:cstheme="minorHAnsi"/>
          <w:b/>
          <w:color w:val="FF0000"/>
          <w:shd w:val="clear" w:color="auto" w:fill="FFFFFF"/>
        </w:rPr>
      </w:pPr>
      <w:r w:rsidRPr="008A6B08">
        <w:rPr>
          <w:rFonts w:cstheme="minorHAnsi"/>
          <w:b/>
          <w:color w:val="FF0000"/>
          <w:shd w:val="clear" w:color="auto" w:fill="FFFFFF"/>
        </w:rPr>
        <w:t>(</w:t>
      </w:r>
      <w:r w:rsidR="008A6B08" w:rsidRPr="008A6B08">
        <w:rPr>
          <w:rFonts w:cstheme="minorHAnsi"/>
          <w:b/>
          <w:color w:val="FF0000"/>
          <w:shd w:val="clear" w:color="auto" w:fill="FFFFFF"/>
        </w:rPr>
        <w:t xml:space="preserve">Nome do </w:t>
      </w:r>
      <w:r w:rsidRPr="008A6B08">
        <w:rPr>
          <w:rFonts w:cstheme="minorHAnsi"/>
          <w:color w:val="FF0000"/>
          <w:shd w:val="clear" w:color="auto" w:fill="FFFFFF"/>
        </w:rPr>
        <w:t>discente)</w:t>
      </w:r>
    </w:p>
    <w:p w14:paraId="3DE94101" w14:textId="77777777" w:rsidR="00E56F52" w:rsidRDefault="00E56F52" w:rsidP="00E56F52">
      <w:pPr>
        <w:jc w:val="center"/>
      </w:pPr>
    </w:p>
    <w:p w14:paraId="386F85E7" w14:textId="77777777" w:rsidR="00E56F52" w:rsidRPr="00E56F52" w:rsidRDefault="00E56F52" w:rsidP="00E56F52">
      <w:pPr>
        <w:rPr>
          <w:b/>
        </w:rPr>
      </w:pPr>
      <w:r w:rsidRPr="00E56F52">
        <w:rPr>
          <w:b/>
        </w:rPr>
        <w:t>Nome do estagiário(a):</w:t>
      </w:r>
    </w:p>
    <w:p w14:paraId="2970ADC9" w14:textId="77777777" w:rsidR="00E56F52" w:rsidRPr="008A6B08" w:rsidRDefault="00E56F52" w:rsidP="00E56F52">
      <w:pPr>
        <w:rPr>
          <w:b/>
        </w:rPr>
      </w:pPr>
      <w:r w:rsidRPr="008A6B08">
        <w:rPr>
          <w:b/>
        </w:rPr>
        <w:t>Matrícula:</w:t>
      </w:r>
    </w:p>
    <w:p w14:paraId="62C7BAB4" w14:textId="71E2745F" w:rsidR="00E56F52" w:rsidRDefault="008A6B08" w:rsidP="00E56F52">
      <w:pPr>
        <w:pBdr>
          <w:bottom w:val="single" w:sz="12" w:space="1" w:color="auto"/>
        </w:pBdr>
        <w:rPr>
          <w:b/>
        </w:rPr>
      </w:pPr>
      <w:r w:rsidRPr="008A6B08">
        <w:rPr>
          <w:b/>
        </w:rPr>
        <w:t>Nome do(a) Professor(a) Orientador(a)</w:t>
      </w:r>
      <w:r>
        <w:rPr>
          <w:b/>
        </w:rPr>
        <w:t>:</w:t>
      </w:r>
    </w:p>
    <w:p w14:paraId="17975E3F" w14:textId="77777777" w:rsidR="008A6B08" w:rsidRPr="008A6B08" w:rsidRDefault="008A6B08" w:rsidP="00E56F52">
      <w:pPr>
        <w:pBdr>
          <w:bottom w:val="single" w:sz="12" w:space="1" w:color="auto"/>
        </w:pBdr>
        <w:rPr>
          <w:b/>
        </w:rPr>
      </w:pPr>
    </w:p>
    <w:p w14:paraId="23527E8F" w14:textId="77777777" w:rsidR="00E56F52" w:rsidRDefault="00E56F52" w:rsidP="00E56F52"/>
    <w:p w14:paraId="2ECDEE65" w14:textId="77777777" w:rsidR="00E56F52" w:rsidRPr="00E451BF" w:rsidRDefault="00E56F52" w:rsidP="00E56F52">
      <w:pPr>
        <w:rPr>
          <w:b/>
          <w:bCs/>
        </w:rPr>
      </w:pPr>
      <w:r w:rsidRPr="00E451BF">
        <w:rPr>
          <w:b/>
          <w:bCs/>
        </w:rPr>
        <w:t>Dados da Concedente/Empresa</w:t>
      </w:r>
    </w:p>
    <w:p w14:paraId="2D3F663E" w14:textId="77777777" w:rsidR="00E56F52" w:rsidRDefault="00E56F52" w:rsidP="00E56F52">
      <w:r>
        <w:t>CPF/CNPJ:</w:t>
      </w:r>
    </w:p>
    <w:p w14:paraId="74423249" w14:textId="77777777" w:rsidR="00E56F52" w:rsidRDefault="00E56F52" w:rsidP="00E56F52">
      <w:r>
        <w:t>Nome:</w:t>
      </w:r>
    </w:p>
    <w:p w14:paraId="2A900B97" w14:textId="77777777" w:rsidR="00E56F52" w:rsidRDefault="00E56F52" w:rsidP="00E56F52">
      <w:r>
        <w:t>Endereço:</w:t>
      </w:r>
    </w:p>
    <w:p w14:paraId="73195713" w14:textId="77777777" w:rsidR="00E56F52" w:rsidRDefault="00E56F52" w:rsidP="00E56F52">
      <w:r>
        <w:t>Nome do Supervisor do Estágio na Empresa:</w:t>
      </w:r>
    </w:p>
    <w:p w14:paraId="2E2E6F16" w14:textId="77777777" w:rsidR="00E56F52" w:rsidRDefault="00E56F52" w:rsidP="00E56F52">
      <w:pPr>
        <w:pBdr>
          <w:bottom w:val="single" w:sz="12" w:space="1" w:color="auto"/>
        </w:pBdr>
      </w:pPr>
      <w:r>
        <w:t>Cargo:</w:t>
      </w:r>
    </w:p>
    <w:p w14:paraId="46686A25" w14:textId="77777777" w:rsidR="00E56F52" w:rsidRDefault="00E56F52" w:rsidP="00E56F52">
      <w:pPr>
        <w:pBdr>
          <w:bottom w:val="single" w:sz="12" w:space="1" w:color="auto"/>
        </w:pBdr>
      </w:pPr>
      <w:r>
        <w:t>Telefone:</w:t>
      </w:r>
    </w:p>
    <w:p w14:paraId="2EBCEE66" w14:textId="77777777" w:rsidR="00E56F52" w:rsidRDefault="00E56F52" w:rsidP="00E56F52">
      <w:pPr>
        <w:pBdr>
          <w:bottom w:val="single" w:sz="12" w:space="1" w:color="auto"/>
        </w:pBdr>
      </w:pPr>
    </w:p>
    <w:p w14:paraId="21129A8B" w14:textId="77777777" w:rsidR="00E56F52" w:rsidRDefault="00E56F52" w:rsidP="00E56F52"/>
    <w:p w14:paraId="34F9C6C6" w14:textId="77777777" w:rsidR="00E56F52" w:rsidRPr="00E56F52" w:rsidRDefault="00E56F52" w:rsidP="00E56F52">
      <w:pPr>
        <w:jc w:val="both"/>
        <w:rPr>
          <w:bCs/>
        </w:rPr>
      </w:pPr>
      <w:r w:rsidRPr="00BC71FC">
        <w:rPr>
          <w:b/>
          <w:bCs/>
        </w:rPr>
        <w:t>Atividades a serem desenvolvidas pelo estagiário</w:t>
      </w:r>
      <w:r>
        <w:rPr>
          <w:b/>
          <w:bCs/>
        </w:rPr>
        <w:t xml:space="preserve"> </w:t>
      </w:r>
      <w:r w:rsidRPr="00E56F52">
        <w:rPr>
          <w:bCs/>
          <w:color w:val="FF0000"/>
        </w:rPr>
        <w:t>(a ser preenchido em conjunto com o supervisor da empresa):</w:t>
      </w:r>
    </w:p>
    <w:p w14:paraId="149545CC" w14:textId="361C3F61" w:rsidR="00E56F52" w:rsidRPr="008A6B08" w:rsidRDefault="008A6B08" w:rsidP="008A6B08">
      <w:pPr>
        <w:jc w:val="both"/>
        <w:rPr>
          <w:color w:val="FF0000"/>
        </w:rPr>
      </w:pPr>
      <w:r w:rsidRPr="008A6B08">
        <w:rPr>
          <w:b/>
          <w:bCs/>
          <w:color w:val="FF0000"/>
        </w:rPr>
        <w:t>*</w:t>
      </w:r>
      <w:r>
        <w:rPr>
          <w:b/>
          <w:bCs/>
          <w:color w:val="FF0000"/>
        </w:rPr>
        <w:t xml:space="preserve"> </w:t>
      </w:r>
      <w:r w:rsidRPr="008A6B08">
        <w:rPr>
          <w:color w:val="FF0000"/>
        </w:rPr>
        <w:t xml:space="preserve">Na </w:t>
      </w:r>
      <w:r>
        <w:rPr>
          <w:color w:val="FF0000"/>
        </w:rPr>
        <w:t xml:space="preserve">descrição dessas atividades observar </w:t>
      </w:r>
      <w:r w:rsidR="004F35F0">
        <w:rPr>
          <w:color w:val="FF0000"/>
        </w:rPr>
        <w:t xml:space="preserve">que </w:t>
      </w:r>
      <w:r>
        <w:rPr>
          <w:color w:val="FF0000"/>
        </w:rPr>
        <w:t xml:space="preserve">vocês </w:t>
      </w:r>
      <w:r w:rsidR="004F35F0">
        <w:rPr>
          <w:color w:val="FF0000"/>
        </w:rPr>
        <w:t xml:space="preserve">enquanto estagiários </w:t>
      </w:r>
      <w:r w:rsidRPr="004F35F0">
        <w:rPr>
          <w:b/>
          <w:bCs/>
          <w:color w:val="FF0000"/>
        </w:rPr>
        <w:t xml:space="preserve">NÃO </w:t>
      </w:r>
      <w:r w:rsidR="00B567B4" w:rsidRPr="00B567B4">
        <w:rPr>
          <w:color w:val="FF0000"/>
        </w:rPr>
        <w:t xml:space="preserve">irão elaborar, </w:t>
      </w:r>
      <w:r w:rsidR="00B567B4">
        <w:rPr>
          <w:color w:val="FF0000"/>
        </w:rPr>
        <w:t xml:space="preserve">fiscalizar </w:t>
      </w:r>
      <w:r>
        <w:rPr>
          <w:color w:val="FF0000"/>
        </w:rPr>
        <w:t>atividades</w:t>
      </w:r>
      <w:r w:rsidR="004F35F0">
        <w:rPr>
          <w:color w:val="FF0000"/>
        </w:rPr>
        <w:t>.</w:t>
      </w:r>
      <w:r>
        <w:rPr>
          <w:color w:val="FF0000"/>
        </w:rPr>
        <w:t xml:space="preserve"> </w:t>
      </w:r>
      <w:r w:rsidR="004F35F0">
        <w:rPr>
          <w:color w:val="FF0000"/>
        </w:rPr>
        <w:t xml:space="preserve">Simplesmente </w:t>
      </w:r>
      <w:r>
        <w:rPr>
          <w:color w:val="FF0000"/>
        </w:rPr>
        <w:t xml:space="preserve">vocês </w:t>
      </w:r>
      <w:r w:rsidRPr="004F35F0">
        <w:rPr>
          <w:b/>
          <w:bCs/>
          <w:color w:val="FF0000"/>
        </w:rPr>
        <w:t xml:space="preserve">AUXILIARÃO </w:t>
      </w:r>
      <w:r w:rsidR="00B567B4" w:rsidRPr="00B567B4">
        <w:rPr>
          <w:color w:val="FF0000"/>
        </w:rPr>
        <w:t>na elaboração</w:t>
      </w:r>
      <w:r w:rsidR="00B567B4">
        <w:rPr>
          <w:color w:val="FF0000"/>
        </w:rPr>
        <w:t xml:space="preserve"> </w:t>
      </w:r>
      <w:r w:rsidR="004F35F0">
        <w:rPr>
          <w:color w:val="FF0000"/>
        </w:rPr>
        <w:t>de</w:t>
      </w:r>
      <w:r>
        <w:rPr>
          <w:color w:val="FF0000"/>
        </w:rPr>
        <w:t xml:space="preserve">...., </w:t>
      </w:r>
      <w:r w:rsidRPr="004F35F0">
        <w:rPr>
          <w:b/>
          <w:bCs/>
          <w:color w:val="FF0000"/>
        </w:rPr>
        <w:t>ACOMPANHARÃO</w:t>
      </w:r>
      <w:r w:rsidR="004F35F0" w:rsidRPr="004F35F0">
        <w:rPr>
          <w:b/>
          <w:bCs/>
          <w:color w:val="FF0000"/>
        </w:rPr>
        <w:t xml:space="preserve"> </w:t>
      </w:r>
      <w:r w:rsidR="00B567B4" w:rsidRPr="00B567B4">
        <w:rPr>
          <w:color w:val="FF0000"/>
        </w:rPr>
        <w:t>a fiscalização</w:t>
      </w:r>
      <w:r w:rsidR="00B567B4" w:rsidRPr="004F35F0">
        <w:rPr>
          <w:b/>
          <w:bCs/>
          <w:color w:val="FF0000"/>
        </w:rPr>
        <w:t xml:space="preserve"> </w:t>
      </w:r>
      <w:r w:rsidR="004F35F0">
        <w:rPr>
          <w:color w:val="FF0000"/>
        </w:rPr>
        <w:t>de</w:t>
      </w:r>
      <w:r w:rsidR="00B567B4">
        <w:rPr>
          <w:color w:val="FF0000"/>
        </w:rPr>
        <w:t>.... etc.</w:t>
      </w:r>
      <w:r w:rsidR="004F35F0">
        <w:rPr>
          <w:color w:val="FF0000"/>
        </w:rPr>
        <w:t xml:space="preserve"> </w:t>
      </w:r>
    </w:p>
    <w:p w14:paraId="296B3F6F" w14:textId="77777777" w:rsidR="008A6B08" w:rsidRDefault="008A6B08" w:rsidP="00E56F52">
      <w:pPr>
        <w:rPr>
          <w:b/>
          <w:bCs/>
        </w:rPr>
      </w:pPr>
    </w:p>
    <w:p w14:paraId="5650B06C" w14:textId="3C571E8C" w:rsidR="008A6B08" w:rsidRDefault="00E56F52" w:rsidP="008A6B08">
      <w:pPr>
        <w:jc w:val="both"/>
        <w:rPr>
          <w:bCs/>
          <w:color w:val="FF0000"/>
        </w:rPr>
      </w:pPr>
      <w:r>
        <w:rPr>
          <w:b/>
          <w:bCs/>
        </w:rPr>
        <w:t>Cronograma das at</w:t>
      </w:r>
      <w:r w:rsidR="008A6B08">
        <w:rPr>
          <w:b/>
          <w:bCs/>
        </w:rPr>
        <w:t>i</w:t>
      </w:r>
      <w:r>
        <w:rPr>
          <w:b/>
          <w:bCs/>
        </w:rPr>
        <w:t xml:space="preserve">vidades </w:t>
      </w:r>
      <w:r w:rsidRPr="008A6B08">
        <w:rPr>
          <w:bCs/>
          <w:color w:val="FF0000"/>
        </w:rPr>
        <w:t>(</w:t>
      </w:r>
      <w:r w:rsidR="008A6B08" w:rsidRPr="008A6B08">
        <w:rPr>
          <w:bCs/>
          <w:color w:val="FF0000"/>
        </w:rPr>
        <w:t xml:space="preserve">Refere-se à </w:t>
      </w:r>
      <w:r w:rsidRPr="008A6B08">
        <w:rPr>
          <w:bCs/>
          <w:color w:val="FF0000"/>
        </w:rPr>
        <w:t xml:space="preserve">distribuição </w:t>
      </w:r>
      <w:r w:rsidRPr="00E56F52">
        <w:rPr>
          <w:bCs/>
          <w:color w:val="FF0000"/>
        </w:rPr>
        <w:t>da</w:t>
      </w:r>
      <w:r w:rsidR="008A6B08">
        <w:rPr>
          <w:bCs/>
          <w:color w:val="FF0000"/>
        </w:rPr>
        <w:t xml:space="preserve"> carga horária total do estágio (</w:t>
      </w:r>
      <w:r w:rsidRPr="00E56F52">
        <w:rPr>
          <w:bCs/>
          <w:color w:val="FF0000"/>
        </w:rPr>
        <w:t>180h</w:t>
      </w:r>
      <w:r w:rsidR="008A6B08">
        <w:rPr>
          <w:bCs/>
          <w:color w:val="FF0000"/>
        </w:rPr>
        <w:t>)</w:t>
      </w:r>
      <w:r w:rsidRPr="00E56F52">
        <w:rPr>
          <w:bCs/>
          <w:color w:val="FF0000"/>
        </w:rPr>
        <w:t xml:space="preserve"> necessárias para cumprir o estágio).</w:t>
      </w:r>
      <w:r w:rsidR="008A6B08">
        <w:rPr>
          <w:bCs/>
          <w:color w:val="FF0000"/>
        </w:rPr>
        <w:t xml:space="preserve"> </w:t>
      </w:r>
    </w:p>
    <w:p w14:paraId="2F961773" w14:textId="77777777" w:rsidR="00B567B4" w:rsidRDefault="00AC48AF" w:rsidP="008A6B08">
      <w:pPr>
        <w:jc w:val="both"/>
        <w:rPr>
          <w:color w:val="FF0000"/>
        </w:rPr>
      </w:pPr>
      <w:r>
        <w:rPr>
          <w:color w:val="FF0000"/>
        </w:rPr>
        <w:t>*</w:t>
      </w:r>
      <w:r w:rsidR="00E56F52">
        <w:rPr>
          <w:color w:val="FF0000"/>
        </w:rPr>
        <w:t xml:space="preserve">Se o estágio for na modalidade </w:t>
      </w:r>
      <w:r w:rsidR="004F35F0">
        <w:rPr>
          <w:color w:val="FF0000"/>
        </w:rPr>
        <w:t>HÍBRIDA</w:t>
      </w:r>
      <w:r w:rsidR="00E56F52">
        <w:rPr>
          <w:color w:val="FF0000"/>
        </w:rPr>
        <w:t xml:space="preserve">, informar </w:t>
      </w:r>
      <w:r w:rsidR="004F35F0">
        <w:rPr>
          <w:color w:val="FF0000"/>
        </w:rPr>
        <w:t>nesse</w:t>
      </w:r>
      <w:r w:rsidR="00E56F52" w:rsidRPr="00AC48AF">
        <w:rPr>
          <w:color w:val="FF0000"/>
        </w:rPr>
        <w:t xml:space="preserve"> Cronograma de Atividades</w:t>
      </w:r>
      <w:r w:rsidR="00E56F52">
        <w:rPr>
          <w:color w:val="FF0000"/>
        </w:rPr>
        <w:t xml:space="preserve"> a divisão da carga horária e as atividades desenvolvidas no formato remoto e presencial. </w:t>
      </w:r>
    </w:p>
    <w:p w14:paraId="019F8A03" w14:textId="050CE7DA" w:rsidR="00E56F52" w:rsidRDefault="00B567B4" w:rsidP="008A6B08">
      <w:pPr>
        <w:jc w:val="both"/>
        <w:rPr>
          <w:color w:val="FF0000"/>
        </w:rPr>
      </w:pPr>
      <w:r>
        <w:rPr>
          <w:color w:val="FF0000"/>
        </w:rPr>
        <w:t>**Preferencialmente apresentar esse cronograma em formato de um Quadro.</w:t>
      </w:r>
    </w:p>
    <w:p w14:paraId="5B2738F6" w14:textId="0AC11A00" w:rsidR="0069083A" w:rsidRDefault="0069083A" w:rsidP="008A6B08">
      <w:pPr>
        <w:jc w:val="both"/>
        <w:rPr>
          <w:color w:val="FF0000"/>
        </w:rPr>
      </w:pPr>
    </w:p>
    <w:p w14:paraId="2D0F234E" w14:textId="434832A2" w:rsidR="0069083A" w:rsidRDefault="0069083A" w:rsidP="008A6B08">
      <w:pPr>
        <w:jc w:val="both"/>
        <w:rPr>
          <w:b/>
          <w:bCs/>
        </w:rPr>
      </w:pPr>
      <w:r w:rsidRPr="0069083A">
        <w:rPr>
          <w:b/>
          <w:bCs/>
        </w:rPr>
        <w:t xml:space="preserve">Grade de </w:t>
      </w:r>
      <w:r>
        <w:rPr>
          <w:b/>
          <w:bCs/>
        </w:rPr>
        <w:t>h</w:t>
      </w:r>
      <w:r w:rsidRPr="0069083A">
        <w:rPr>
          <w:b/>
          <w:bCs/>
        </w:rPr>
        <w:t xml:space="preserve">orários do </w:t>
      </w:r>
      <w:r>
        <w:rPr>
          <w:b/>
          <w:bCs/>
        </w:rPr>
        <w:t>s</w:t>
      </w:r>
      <w:r w:rsidRPr="0069083A">
        <w:rPr>
          <w:b/>
          <w:bCs/>
        </w:rPr>
        <w:t xml:space="preserve">emestre </w:t>
      </w:r>
      <w:r>
        <w:rPr>
          <w:b/>
          <w:bCs/>
        </w:rPr>
        <w:t>v</w:t>
      </w:r>
      <w:r w:rsidRPr="0069083A">
        <w:rPr>
          <w:b/>
          <w:bCs/>
        </w:rPr>
        <w:t>igente</w:t>
      </w:r>
    </w:p>
    <w:p w14:paraId="0320E1BB" w14:textId="45B4FA93" w:rsidR="0069083A" w:rsidRDefault="0069083A" w:rsidP="008A6B08">
      <w:pPr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Deverá ser anexado a este Plano de Atividades de Estágio a grade de horários do semestre vigente (O DISCENTE PODE ACESSAR E RETIRAR ESSE DOCUMENTO NO SIGAA)</w:t>
      </w:r>
    </w:p>
    <w:p w14:paraId="6F7D55D4" w14:textId="3B1A7B61" w:rsidR="0069083A" w:rsidRDefault="0069083A" w:rsidP="008A6B08">
      <w:pPr>
        <w:jc w:val="both"/>
        <w:rPr>
          <w:b/>
          <w:bCs/>
          <w:color w:val="FF0000"/>
        </w:rPr>
      </w:pPr>
    </w:p>
    <w:p w14:paraId="3BC72272" w14:textId="6EE684AE" w:rsidR="00384BF8" w:rsidRDefault="00384BF8" w:rsidP="008A6B08">
      <w:pPr>
        <w:jc w:val="both"/>
        <w:rPr>
          <w:b/>
          <w:bCs/>
        </w:rPr>
      </w:pPr>
    </w:p>
    <w:p w14:paraId="1C7D028C" w14:textId="02D767BD" w:rsidR="00664953" w:rsidRDefault="00664953" w:rsidP="008A6B08">
      <w:pPr>
        <w:jc w:val="both"/>
        <w:rPr>
          <w:b/>
          <w:bCs/>
        </w:rPr>
      </w:pPr>
    </w:p>
    <w:p w14:paraId="1CB37DF3" w14:textId="2CF3A747" w:rsidR="00664953" w:rsidRDefault="00664953" w:rsidP="008A6B08">
      <w:pPr>
        <w:jc w:val="both"/>
        <w:rPr>
          <w:b/>
          <w:bCs/>
        </w:rPr>
      </w:pPr>
    </w:p>
    <w:p w14:paraId="1A650AAA" w14:textId="3156D441" w:rsidR="00664953" w:rsidRDefault="00664953" w:rsidP="008A6B08">
      <w:pPr>
        <w:jc w:val="both"/>
        <w:rPr>
          <w:b/>
          <w:bCs/>
        </w:rPr>
      </w:pPr>
    </w:p>
    <w:p w14:paraId="6B1999CD" w14:textId="502E45A8" w:rsidR="00664953" w:rsidRDefault="00664953" w:rsidP="008A6B08">
      <w:pPr>
        <w:jc w:val="both"/>
        <w:rPr>
          <w:b/>
          <w:bCs/>
        </w:rPr>
      </w:pPr>
    </w:p>
    <w:p w14:paraId="1A33255C" w14:textId="77777777" w:rsidR="00664953" w:rsidRDefault="00664953" w:rsidP="008A6B08">
      <w:pPr>
        <w:jc w:val="both"/>
        <w:rPr>
          <w:b/>
          <w:bCs/>
        </w:rPr>
      </w:pPr>
    </w:p>
    <w:p w14:paraId="186CAA60" w14:textId="279FE2A9" w:rsidR="0069083A" w:rsidRDefault="0069083A" w:rsidP="008A6B08">
      <w:pPr>
        <w:jc w:val="both"/>
        <w:rPr>
          <w:b/>
          <w:bCs/>
        </w:rPr>
      </w:pPr>
      <w:r w:rsidRPr="0069083A">
        <w:rPr>
          <w:b/>
          <w:bCs/>
        </w:rPr>
        <w:lastRenderedPageBreak/>
        <w:t>Termo de ciência e aceito do(a) orientador(a)</w:t>
      </w:r>
    </w:p>
    <w:p w14:paraId="26E5D1DC" w14:textId="47020658" w:rsidR="0069083A" w:rsidRPr="00384BF8" w:rsidRDefault="0069083A" w:rsidP="008A6B08">
      <w:pPr>
        <w:jc w:val="both"/>
        <w:rPr>
          <w:b/>
          <w:bCs/>
          <w:color w:val="FF0000"/>
        </w:rPr>
      </w:pPr>
      <w:r w:rsidRPr="00384BF8">
        <w:rPr>
          <w:b/>
          <w:bCs/>
          <w:color w:val="FF0000"/>
        </w:rPr>
        <w:t>(A coordenação só receberá esse Plano</w:t>
      </w:r>
      <w:r w:rsidR="00384BF8" w:rsidRPr="00384BF8">
        <w:rPr>
          <w:b/>
          <w:bCs/>
          <w:color w:val="FF0000"/>
        </w:rPr>
        <w:t xml:space="preserve"> de Estágio se estiver assinado pelo orientador e pelo discente) </w:t>
      </w:r>
    </w:p>
    <w:p w14:paraId="74442B67" w14:textId="7641FAE9" w:rsidR="0069083A" w:rsidRDefault="0069083A" w:rsidP="008A6B08">
      <w:pPr>
        <w:jc w:val="both"/>
        <w:rPr>
          <w:b/>
          <w:bCs/>
        </w:rPr>
      </w:pPr>
    </w:p>
    <w:p w14:paraId="5C43BD72" w14:textId="2DC7A18C" w:rsidR="0069083A" w:rsidRDefault="0069083A" w:rsidP="008A6B08">
      <w:pPr>
        <w:jc w:val="both"/>
        <w:rPr>
          <w:b/>
          <w:bCs/>
        </w:rPr>
      </w:pPr>
    </w:p>
    <w:p w14:paraId="5E8D373F" w14:textId="77777777" w:rsidR="0069083A" w:rsidRDefault="0069083A" w:rsidP="008A6B08">
      <w:pPr>
        <w:jc w:val="both"/>
        <w:rPr>
          <w:b/>
          <w:bCs/>
        </w:rPr>
      </w:pPr>
    </w:p>
    <w:p w14:paraId="79759582" w14:textId="50B7A066" w:rsidR="0069083A" w:rsidRDefault="0069083A" w:rsidP="0069083A">
      <w:pPr>
        <w:spacing w:line="360" w:lineRule="auto"/>
        <w:ind w:firstLine="567"/>
        <w:jc w:val="both"/>
      </w:pPr>
      <w:r>
        <w:t xml:space="preserve">Eu, _____________________________________, professor(a) orientador(a), declaro que estou ciente da orientação em Estágio Supervisionado Obrigatório do(a) discente ___________________________________ e que acompanhei a elaboração do Plano de Estágio Supervisionado. </w:t>
      </w:r>
    </w:p>
    <w:p w14:paraId="1E00AAFC" w14:textId="77777777" w:rsidR="0069083A" w:rsidRDefault="0069083A" w:rsidP="0069083A">
      <w:pPr>
        <w:ind w:firstLine="567"/>
        <w:jc w:val="both"/>
      </w:pPr>
    </w:p>
    <w:p w14:paraId="5FC0628F" w14:textId="77777777" w:rsidR="0069083A" w:rsidRDefault="0069083A" w:rsidP="0069083A">
      <w:pPr>
        <w:ind w:firstLine="567"/>
        <w:jc w:val="both"/>
      </w:pPr>
    </w:p>
    <w:p w14:paraId="66837B05" w14:textId="77777777" w:rsidR="0069083A" w:rsidRDefault="0069083A" w:rsidP="0069083A">
      <w:pPr>
        <w:ind w:firstLine="567"/>
        <w:jc w:val="both"/>
      </w:pPr>
    </w:p>
    <w:p w14:paraId="32B1A5F1" w14:textId="7547D04D" w:rsidR="00384BF8" w:rsidRDefault="00384BF8" w:rsidP="0069083A">
      <w:pPr>
        <w:ind w:firstLine="567"/>
        <w:jc w:val="center"/>
      </w:pPr>
      <w:r>
        <w:t>_________________________________________________</w:t>
      </w:r>
    </w:p>
    <w:p w14:paraId="4E0AE14C" w14:textId="76659929" w:rsidR="0069083A" w:rsidRDefault="0069083A" w:rsidP="0069083A">
      <w:pPr>
        <w:ind w:firstLine="567"/>
        <w:jc w:val="center"/>
      </w:pPr>
      <w:r>
        <w:t xml:space="preserve">(nome e assinatura do(a) </w:t>
      </w:r>
      <w:proofErr w:type="spellStart"/>
      <w:r>
        <w:t>Prof</w:t>
      </w:r>
      <w:proofErr w:type="spellEnd"/>
      <w:r>
        <w:t>(a) orientador(a)</w:t>
      </w:r>
    </w:p>
    <w:p w14:paraId="0C72B3C1" w14:textId="2766A1B8" w:rsidR="0069083A" w:rsidRDefault="0069083A" w:rsidP="0069083A">
      <w:pPr>
        <w:ind w:firstLine="567"/>
        <w:jc w:val="center"/>
      </w:pPr>
    </w:p>
    <w:p w14:paraId="2756E8EF" w14:textId="7C698BF4" w:rsidR="0069083A" w:rsidRDefault="0069083A" w:rsidP="0069083A">
      <w:pPr>
        <w:ind w:firstLine="567"/>
        <w:jc w:val="center"/>
      </w:pPr>
    </w:p>
    <w:p w14:paraId="782B18E8" w14:textId="2867737E" w:rsidR="0069083A" w:rsidRDefault="0069083A" w:rsidP="0069083A">
      <w:pPr>
        <w:ind w:firstLine="567"/>
        <w:jc w:val="center"/>
      </w:pPr>
    </w:p>
    <w:p w14:paraId="23C68251" w14:textId="1182133A" w:rsidR="0069083A" w:rsidRDefault="0069083A" w:rsidP="0069083A">
      <w:pPr>
        <w:ind w:firstLine="567"/>
        <w:jc w:val="center"/>
      </w:pPr>
    </w:p>
    <w:p w14:paraId="5D4471F2" w14:textId="7628B845" w:rsidR="00384BF8" w:rsidRDefault="00384BF8" w:rsidP="0069083A">
      <w:pPr>
        <w:ind w:firstLine="567"/>
        <w:jc w:val="center"/>
      </w:pPr>
      <w:r>
        <w:t>___________________________________________________</w:t>
      </w:r>
    </w:p>
    <w:p w14:paraId="5000C68D" w14:textId="6448EBD0" w:rsidR="0069083A" w:rsidRDefault="0069083A" w:rsidP="0069083A">
      <w:pPr>
        <w:ind w:firstLine="567"/>
        <w:jc w:val="center"/>
      </w:pPr>
      <w:r>
        <w:t>(nome e assinatura do(a) discente)</w:t>
      </w:r>
    </w:p>
    <w:p w14:paraId="2E4988CB" w14:textId="77777777" w:rsidR="0069083A" w:rsidRDefault="0069083A" w:rsidP="0069083A">
      <w:pPr>
        <w:ind w:firstLine="567"/>
        <w:jc w:val="center"/>
      </w:pPr>
    </w:p>
    <w:sectPr w:rsidR="0069083A" w:rsidSect="00995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851" w:bottom="1134" w:left="1701" w:header="142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300B8" w14:textId="77777777" w:rsidR="00AC3BA0" w:rsidRDefault="00AC3BA0" w:rsidP="00111D3E">
      <w:r>
        <w:separator/>
      </w:r>
    </w:p>
  </w:endnote>
  <w:endnote w:type="continuationSeparator" w:id="0">
    <w:p w14:paraId="66289F5B" w14:textId="77777777" w:rsidR="00AC3BA0" w:rsidRDefault="00AC3BA0" w:rsidP="0011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-824663166"/>
      <w:docPartObj>
        <w:docPartGallery w:val="Page Numbers (Bottom of Page)"/>
        <w:docPartUnique/>
      </w:docPartObj>
    </w:sdtPr>
    <w:sdtEndPr/>
    <w:sdtContent>
      <w:p w14:paraId="5755BEE1" w14:textId="313D6D1C" w:rsidR="008B59FC" w:rsidRPr="008B59FC" w:rsidRDefault="008B59FC">
        <w:pPr>
          <w:pStyle w:val="Rodap"/>
          <w:jc w:val="right"/>
          <w:rPr>
            <w:rFonts w:ascii="Times New Roman" w:hAnsi="Times New Roman" w:cs="Times New Roman"/>
            <w:sz w:val="18"/>
            <w:szCs w:val="18"/>
          </w:rPr>
        </w:pPr>
        <w:r w:rsidRPr="008B59FC">
          <w:rPr>
            <w:rFonts w:ascii="Times New Roman" w:hAnsi="Times New Roman" w:cs="Times New Roman"/>
            <w:sz w:val="18"/>
            <w:szCs w:val="18"/>
          </w:rPr>
          <w:t xml:space="preserve">Página </w:t>
        </w:r>
        <w:r w:rsidRPr="008B59FC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8B59FC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8B59FC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3B776A">
          <w:rPr>
            <w:rFonts w:ascii="Times New Roman" w:hAnsi="Times New Roman" w:cs="Times New Roman"/>
            <w:noProof/>
            <w:sz w:val="18"/>
            <w:szCs w:val="18"/>
          </w:rPr>
          <w:t>7</w:t>
        </w:r>
        <w:r w:rsidRPr="008B59FC">
          <w:rPr>
            <w:rFonts w:ascii="Times New Roman" w:hAnsi="Times New Roman" w:cs="Times New Roman"/>
            <w:sz w:val="18"/>
            <w:szCs w:val="18"/>
          </w:rPr>
          <w:fldChar w:fldCharType="end"/>
        </w:r>
        <w:r w:rsidRPr="008B59FC">
          <w:rPr>
            <w:rFonts w:ascii="Times New Roman" w:hAnsi="Times New Roman" w:cs="Times New Roman"/>
            <w:sz w:val="18"/>
            <w:szCs w:val="18"/>
          </w:rPr>
          <w:t>/4</w:t>
        </w:r>
      </w:p>
    </w:sdtContent>
  </w:sdt>
  <w:p w14:paraId="7FA44089" w14:textId="2B46D492" w:rsidR="005C03E3" w:rsidRPr="005356A2" w:rsidRDefault="005C03E3" w:rsidP="001D3AE9">
    <w:pPr>
      <w:pStyle w:val="Cabealho"/>
      <w:tabs>
        <w:tab w:val="left" w:pos="7300"/>
      </w:tabs>
      <w:spacing w:after="0" w:line="240" w:lineRule="auto"/>
      <w:jc w:val="center"/>
      <w:rPr>
        <w:rFonts w:ascii="Times New Roman" w:hAnsi="Times New Roman" w:cs="Times New Roman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F3FF8" w14:textId="77777777" w:rsidR="00AC3BA0" w:rsidRDefault="00AC3BA0" w:rsidP="00111D3E">
      <w:r>
        <w:separator/>
      </w:r>
    </w:p>
  </w:footnote>
  <w:footnote w:type="continuationSeparator" w:id="0">
    <w:p w14:paraId="11EF3CDC" w14:textId="77777777" w:rsidR="00AC3BA0" w:rsidRDefault="00AC3BA0" w:rsidP="00111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186A0" w14:textId="77777777" w:rsidR="005C03E3" w:rsidRDefault="00AC3BA0">
    <w:pPr>
      <w:pStyle w:val="Cabealho"/>
    </w:pPr>
    <w:r>
      <w:rPr>
        <w:noProof/>
        <w:lang w:eastAsia="pt-BR"/>
      </w:rPr>
      <w:pict w14:anchorId="17174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1" o:spid="_x0000_s2074" type="#_x0000_t75" style="position:absolute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284D3" w14:textId="77777777" w:rsidR="005C03E3" w:rsidRDefault="005C03E3" w:rsidP="002074C6">
    <w:pPr>
      <w:pStyle w:val="Cabealho"/>
      <w:spacing w:after="0" w:line="240" w:lineRule="auto"/>
      <w:jc w:val="center"/>
    </w:pPr>
    <w:r>
      <w:rPr>
        <w:noProof/>
        <w:lang w:eastAsia="pt-BR"/>
      </w:rPr>
      <w:drawing>
        <wp:inline distT="0" distB="0" distL="0" distR="0" wp14:anchorId="7297759B" wp14:editId="3787A675">
          <wp:extent cx="866775" cy="866775"/>
          <wp:effectExtent l="0" t="0" r="9525" b="9525"/>
          <wp:docPr id="8" name="Imagem 2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EE6154" w14:textId="77777777" w:rsidR="005C03E3" w:rsidRPr="00C74997" w:rsidRDefault="005C03E3" w:rsidP="00907A27">
    <w:pPr>
      <w:pStyle w:val="Cabealho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7A826013" w14:textId="77777777" w:rsidR="00191379" w:rsidRPr="0001779D" w:rsidRDefault="00191379" w:rsidP="00191379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  <w:r w:rsidRPr="0001779D">
      <w:rPr>
        <w:b/>
        <w:color w:val="000000"/>
        <w:sz w:val="18"/>
        <w:szCs w:val="18"/>
      </w:rPr>
      <w:t>MINISTÉRIO DA EDUCAÇÃO</w:t>
    </w:r>
  </w:p>
  <w:p w14:paraId="76ACA399" w14:textId="77777777" w:rsidR="00191379" w:rsidRPr="0001779D" w:rsidRDefault="00191379" w:rsidP="00191379">
    <w:pPr>
      <w:tabs>
        <w:tab w:val="center" w:pos="4252"/>
        <w:tab w:val="right" w:pos="8504"/>
      </w:tabs>
      <w:spacing w:line="240" w:lineRule="atLeast"/>
      <w:jc w:val="center"/>
      <w:rPr>
        <w:color w:val="000000"/>
        <w:sz w:val="18"/>
        <w:szCs w:val="18"/>
      </w:rPr>
    </w:pPr>
    <w:r w:rsidRPr="0001779D">
      <w:rPr>
        <w:b/>
        <w:color w:val="000000"/>
        <w:sz w:val="18"/>
        <w:szCs w:val="18"/>
      </w:rPr>
      <w:t>UNIVERSIDADE FEDERAL RURAL DO SEMI-ÁRIDO</w:t>
    </w:r>
  </w:p>
  <w:p w14:paraId="580D1799" w14:textId="77777777" w:rsidR="00191379" w:rsidRPr="0001779D" w:rsidRDefault="00191379" w:rsidP="00191379">
    <w:pPr>
      <w:tabs>
        <w:tab w:val="center" w:pos="4252"/>
        <w:tab w:val="right" w:pos="8504"/>
      </w:tabs>
      <w:spacing w:line="240" w:lineRule="atLeast"/>
      <w:jc w:val="center"/>
      <w:rPr>
        <w:b/>
        <w:caps/>
        <w:color w:val="000000"/>
        <w:sz w:val="18"/>
        <w:szCs w:val="18"/>
      </w:rPr>
    </w:pPr>
    <w:r w:rsidRPr="0001779D">
      <w:rPr>
        <w:b/>
        <w:caps/>
        <w:color w:val="000000"/>
        <w:sz w:val="18"/>
        <w:szCs w:val="18"/>
      </w:rPr>
      <w:t>CENTRO MULTIDISCIPLINAR DE ANGICOS</w:t>
    </w:r>
  </w:p>
  <w:p w14:paraId="094F1B88" w14:textId="77777777" w:rsidR="00191379" w:rsidRPr="0001779D" w:rsidRDefault="00191379" w:rsidP="00191379">
    <w:pPr>
      <w:jc w:val="center"/>
      <w:rPr>
        <w:sz w:val="16"/>
        <w:szCs w:val="16"/>
      </w:rPr>
    </w:pPr>
    <w:r w:rsidRPr="0001779D">
      <w:rPr>
        <w:color w:val="000000"/>
        <w:sz w:val="16"/>
        <w:szCs w:val="16"/>
      </w:rPr>
      <w:t xml:space="preserve">Rua </w:t>
    </w:r>
    <w:proofErr w:type="spellStart"/>
    <w:r w:rsidRPr="0001779D">
      <w:rPr>
        <w:color w:val="000000"/>
        <w:sz w:val="16"/>
        <w:szCs w:val="16"/>
      </w:rPr>
      <w:t>Gamaliel</w:t>
    </w:r>
    <w:proofErr w:type="spellEnd"/>
    <w:r w:rsidRPr="0001779D">
      <w:rPr>
        <w:color w:val="000000"/>
        <w:sz w:val="16"/>
        <w:szCs w:val="16"/>
      </w:rPr>
      <w:t xml:space="preserve"> Martins Bezerra, s/n, Bairro Alto da</w:t>
    </w:r>
    <w:r w:rsidRPr="0001779D">
      <w:rPr>
        <w:sz w:val="16"/>
        <w:szCs w:val="16"/>
      </w:rPr>
      <w:t xml:space="preserve"> Alegria</w:t>
    </w:r>
  </w:p>
  <w:p w14:paraId="3ADFE6CE" w14:textId="77777777" w:rsidR="00191379" w:rsidRPr="0001779D" w:rsidRDefault="00191379" w:rsidP="00191379">
    <w:pPr>
      <w:jc w:val="center"/>
      <w:rPr>
        <w:sz w:val="16"/>
        <w:szCs w:val="16"/>
      </w:rPr>
    </w:pPr>
    <w:r w:rsidRPr="0001779D">
      <w:rPr>
        <w:sz w:val="16"/>
        <w:szCs w:val="16"/>
      </w:rPr>
      <w:t>Angicos – RN CEP: 59515-000 Fone: (84) 3317-8520</w:t>
    </w:r>
  </w:p>
  <w:p w14:paraId="02071BDA" w14:textId="3AA641BB" w:rsidR="005C03E3" w:rsidRPr="005356A2" w:rsidRDefault="00191379" w:rsidP="00191379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aps/>
        <w:sz w:val="18"/>
        <w:szCs w:val="18"/>
      </w:rPr>
    </w:pPr>
    <w:r w:rsidRPr="0001779D">
      <w:rPr>
        <w:sz w:val="16"/>
        <w:szCs w:val="16"/>
      </w:rPr>
      <w:t>E-mail:</w:t>
    </w:r>
    <w:r w:rsidRPr="0001779D">
      <w:rPr>
        <w:bCs/>
        <w:sz w:val="16"/>
        <w:szCs w:val="16"/>
      </w:rPr>
      <w:t xml:space="preserve"> angicos@ufersa.edu.br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8C60" w14:textId="77777777" w:rsidR="005C03E3" w:rsidRDefault="00AC3BA0">
    <w:pPr>
      <w:pStyle w:val="Cabealho"/>
    </w:pPr>
    <w:r>
      <w:rPr>
        <w:noProof/>
        <w:lang w:eastAsia="pt-BR"/>
      </w:rPr>
      <w:pict w14:anchorId="65140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0" o:spid="_x0000_s2073" type="#_x0000_t75" style="position:absolute;margin-left:0;margin-top:0;width:311.75pt;height:479.75pt;z-index:-251659264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5054FE3"/>
    <w:multiLevelType w:val="hybridMultilevel"/>
    <w:tmpl w:val="4F667C8E"/>
    <w:lvl w:ilvl="0" w:tplc="2E4ED170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8404231"/>
    <w:multiLevelType w:val="hybridMultilevel"/>
    <w:tmpl w:val="BF326FDC"/>
    <w:lvl w:ilvl="0" w:tplc="E9E20CFC">
      <w:start w:val="1"/>
      <w:numFmt w:val="upperRoman"/>
      <w:lvlText w:val="%1."/>
      <w:lvlJc w:val="left"/>
      <w:pPr>
        <w:ind w:left="21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89668A0"/>
    <w:multiLevelType w:val="hybridMultilevel"/>
    <w:tmpl w:val="FE361312"/>
    <w:lvl w:ilvl="0" w:tplc="90464B4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8FD5503"/>
    <w:multiLevelType w:val="hybridMultilevel"/>
    <w:tmpl w:val="2A7EA3FE"/>
    <w:lvl w:ilvl="0" w:tplc="BD587BF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C9D6D52"/>
    <w:multiLevelType w:val="hybridMultilevel"/>
    <w:tmpl w:val="ADE475CC"/>
    <w:lvl w:ilvl="0" w:tplc="A9CA3C7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E3A47AD"/>
    <w:multiLevelType w:val="hybridMultilevel"/>
    <w:tmpl w:val="FC501F04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0DA72D3"/>
    <w:multiLevelType w:val="hybridMultilevel"/>
    <w:tmpl w:val="6FACA5D0"/>
    <w:lvl w:ilvl="0" w:tplc="FE0462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2B659BD"/>
    <w:multiLevelType w:val="hybridMultilevel"/>
    <w:tmpl w:val="4D6A45A2"/>
    <w:lvl w:ilvl="0" w:tplc="30A2028E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78B2B73"/>
    <w:multiLevelType w:val="hybridMultilevel"/>
    <w:tmpl w:val="31981556"/>
    <w:lvl w:ilvl="0" w:tplc="D3285E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4821DAA"/>
    <w:multiLevelType w:val="hybridMultilevel"/>
    <w:tmpl w:val="99C0ED30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34C4123D"/>
    <w:multiLevelType w:val="hybridMultilevel"/>
    <w:tmpl w:val="F808003E"/>
    <w:lvl w:ilvl="0" w:tplc="212A8A6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441F273F"/>
    <w:multiLevelType w:val="hybridMultilevel"/>
    <w:tmpl w:val="A0D0F1F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44FF385B"/>
    <w:multiLevelType w:val="hybridMultilevel"/>
    <w:tmpl w:val="7E68BDF6"/>
    <w:lvl w:ilvl="0" w:tplc="8ECE22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53F51E96"/>
    <w:multiLevelType w:val="hybridMultilevel"/>
    <w:tmpl w:val="46F6D440"/>
    <w:lvl w:ilvl="0" w:tplc="572CA7AE">
      <w:start w:val="1"/>
      <w:numFmt w:val="decimal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7331328"/>
    <w:multiLevelType w:val="hybridMultilevel"/>
    <w:tmpl w:val="CA6C2D52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7C8617C"/>
    <w:multiLevelType w:val="hybridMultilevel"/>
    <w:tmpl w:val="349250CE"/>
    <w:lvl w:ilvl="0" w:tplc="04160013">
      <w:start w:val="1"/>
      <w:numFmt w:val="upperRoman"/>
      <w:lvlText w:val="%1."/>
      <w:lvlJc w:val="right"/>
      <w:pPr>
        <w:ind w:left="2509" w:hanging="360"/>
      </w:pPr>
    </w:lvl>
    <w:lvl w:ilvl="1" w:tplc="04160019">
      <w:start w:val="1"/>
      <w:numFmt w:val="lowerLetter"/>
      <w:lvlText w:val="%2."/>
      <w:lvlJc w:val="left"/>
      <w:pPr>
        <w:ind w:left="3229" w:hanging="360"/>
      </w:pPr>
    </w:lvl>
    <w:lvl w:ilvl="2" w:tplc="0416001B">
      <w:start w:val="1"/>
      <w:numFmt w:val="lowerRoman"/>
      <w:lvlText w:val="%3."/>
      <w:lvlJc w:val="right"/>
      <w:pPr>
        <w:ind w:left="3949" w:hanging="180"/>
      </w:pPr>
    </w:lvl>
    <w:lvl w:ilvl="3" w:tplc="0416000F">
      <w:start w:val="1"/>
      <w:numFmt w:val="decimal"/>
      <w:lvlText w:val="%4."/>
      <w:lvlJc w:val="left"/>
      <w:pPr>
        <w:ind w:left="4669" w:hanging="360"/>
      </w:pPr>
    </w:lvl>
    <w:lvl w:ilvl="4" w:tplc="04160019">
      <w:start w:val="1"/>
      <w:numFmt w:val="lowerLetter"/>
      <w:lvlText w:val="%5."/>
      <w:lvlJc w:val="left"/>
      <w:pPr>
        <w:ind w:left="5389" w:hanging="360"/>
      </w:pPr>
    </w:lvl>
    <w:lvl w:ilvl="5" w:tplc="0416001B">
      <w:start w:val="1"/>
      <w:numFmt w:val="lowerRoman"/>
      <w:lvlText w:val="%6."/>
      <w:lvlJc w:val="right"/>
      <w:pPr>
        <w:ind w:left="6109" w:hanging="180"/>
      </w:pPr>
    </w:lvl>
    <w:lvl w:ilvl="6" w:tplc="0416000F">
      <w:start w:val="1"/>
      <w:numFmt w:val="decimal"/>
      <w:lvlText w:val="%7."/>
      <w:lvlJc w:val="left"/>
      <w:pPr>
        <w:ind w:left="6829" w:hanging="360"/>
      </w:pPr>
    </w:lvl>
    <w:lvl w:ilvl="7" w:tplc="04160019">
      <w:start w:val="1"/>
      <w:numFmt w:val="lowerLetter"/>
      <w:lvlText w:val="%8."/>
      <w:lvlJc w:val="left"/>
      <w:pPr>
        <w:ind w:left="7549" w:hanging="360"/>
      </w:pPr>
    </w:lvl>
    <w:lvl w:ilvl="8" w:tplc="0416001B">
      <w:start w:val="1"/>
      <w:numFmt w:val="lowerRoman"/>
      <w:lvlText w:val="%9."/>
      <w:lvlJc w:val="right"/>
      <w:pPr>
        <w:ind w:left="8269" w:hanging="180"/>
      </w:pPr>
    </w:lvl>
  </w:abstractNum>
  <w:abstractNum w:abstractNumId="21" w15:restartNumberingAfterBreak="0">
    <w:nsid w:val="5A966E67"/>
    <w:multiLevelType w:val="hybridMultilevel"/>
    <w:tmpl w:val="97E22D8E"/>
    <w:lvl w:ilvl="0" w:tplc="139A38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AFE139F"/>
    <w:multiLevelType w:val="hybridMultilevel"/>
    <w:tmpl w:val="DE12031A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3" w15:restartNumberingAfterBreak="0">
    <w:nsid w:val="5CED4C66"/>
    <w:multiLevelType w:val="hybridMultilevel"/>
    <w:tmpl w:val="0602FF4C"/>
    <w:lvl w:ilvl="0" w:tplc="1006162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5FE066E1"/>
    <w:multiLevelType w:val="hybridMultilevel"/>
    <w:tmpl w:val="47446370"/>
    <w:lvl w:ilvl="0" w:tplc="6B18F5E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65E435F2"/>
    <w:multiLevelType w:val="hybridMultilevel"/>
    <w:tmpl w:val="01521C16"/>
    <w:lvl w:ilvl="0" w:tplc="E8246834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6" w15:restartNumberingAfterBreak="0">
    <w:nsid w:val="6C5A0DB8"/>
    <w:multiLevelType w:val="hybridMultilevel"/>
    <w:tmpl w:val="94F4C5DE"/>
    <w:lvl w:ilvl="0" w:tplc="67BCFA5A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6ED127E9"/>
    <w:multiLevelType w:val="hybridMultilevel"/>
    <w:tmpl w:val="C14292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64938"/>
    <w:multiLevelType w:val="hybridMultilevel"/>
    <w:tmpl w:val="1FCAF0B8"/>
    <w:lvl w:ilvl="0" w:tplc="374EFFF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6F8B0621"/>
    <w:multiLevelType w:val="hybridMultilevel"/>
    <w:tmpl w:val="C9C65B94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FE16795"/>
    <w:multiLevelType w:val="hybridMultilevel"/>
    <w:tmpl w:val="B22CB166"/>
    <w:lvl w:ilvl="0" w:tplc="4C2A629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FE60B81"/>
    <w:multiLevelType w:val="hybridMultilevel"/>
    <w:tmpl w:val="EDF8C74C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720452E1"/>
    <w:multiLevelType w:val="hybridMultilevel"/>
    <w:tmpl w:val="EB1E62F2"/>
    <w:lvl w:ilvl="0" w:tplc="8996BEB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725B5F32"/>
    <w:multiLevelType w:val="hybridMultilevel"/>
    <w:tmpl w:val="4E662302"/>
    <w:lvl w:ilvl="0" w:tplc="EF401E7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72DC3195"/>
    <w:multiLevelType w:val="hybridMultilevel"/>
    <w:tmpl w:val="7DC09A7A"/>
    <w:lvl w:ilvl="0" w:tplc="C57A6CD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F5B16AC"/>
    <w:multiLevelType w:val="hybridMultilevel"/>
    <w:tmpl w:val="F092C642"/>
    <w:lvl w:ilvl="0" w:tplc="6FACB8E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2"/>
  </w:num>
  <w:num w:numId="2">
    <w:abstractNumId w:val="2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4"/>
  </w:num>
  <w:num w:numId="7">
    <w:abstractNumId w:val="7"/>
  </w:num>
  <w:num w:numId="8">
    <w:abstractNumId w:val="30"/>
  </w:num>
  <w:num w:numId="9">
    <w:abstractNumId w:val="26"/>
  </w:num>
  <w:num w:numId="10">
    <w:abstractNumId w:val="28"/>
  </w:num>
  <w:num w:numId="11">
    <w:abstractNumId w:val="15"/>
  </w:num>
  <w:num w:numId="12">
    <w:abstractNumId w:val="13"/>
  </w:num>
  <w:num w:numId="13">
    <w:abstractNumId w:val="11"/>
  </w:num>
  <w:num w:numId="14">
    <w:abstractNumId w:val="23"/>
  </w:num>
  <w:num w:numId="15">
    <w:abstractNumId w:val="17"/>
  </w:num>
  <w:num w:numId="16">
    <w:abstractNumId w:val="8"/>
  </w:num>
  <w:num w:numId="17">
    <w:abstractNumId w:val="9"/>
  </w:num>
  <w:num w:numId="18">
    <w:abstractNumId w:val="35"/>
  </w:num>
  <w:num w:numId="19">
    <w:abstractNumId w:val="2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22"/>
  </w:num>
  <w:num w:numId="25">
    <w:abstractNumId w:val="31"/>
  </w:num>
  <w:num w:numId="26">
    <w:abstractNumId w:val="16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C2B"/>
    <w:rsid w:val="00000290"/>
    <w:rsid w:val="0000031B"/>
    <w:rsid w:val="000003A2"/>
    <w:rsid w:val="0000068C"/>
    <w:rsid w:val="00000CF1"/>
    <w:rsid w:val="00000D39"/>
    <w:rsid w:val="00000D63"/>
    <w:rsid w:val="00000E5A"/>
    <w:rsid w:val="0000204A"/>
    <w:rsid w:val="00002F61"/>
    <w:rsid w:val="00003272"/>
    <w:rsid w:val="000033B4"/>
    <w:rsid w:val="0000491B"/>
    <w:rsid w:val="00004CBF"/>
    <w:rsid w:val="00005104"/>
    <w:rsid w:val="000059BC"/>
    <w:rsid w:val="00005E3D"/>
    <w:rsid w:val="0000608F"/>
    <w:rsid w:val="000060C3"/>
    <w:rsid w:val="00006316"/>
    <w:rsid w:val="00006AC8"/>
    <w:rsid w:val="00006F87"/>
    <w:rsid w:val="000073CA"/>
    <w:rsid w:val="000074C9"/>
    <w:rsid w:val="00007F33"/>
    <w:rsid w:val="00010AA5"/>
    <w:rsid w:val="00010ED1"/>
    <w:rsid w:val="00012CBF"/>
    <w:rsid w:val="00013226"/>
    <w:rsid w:val="00013769"/>
    <w:rsid w:val="0001389E"/>
    <w:rsid w:val="000138B0"/>
    <w:rsid w:val="00013C4C"/>
    <w:rsid w:val="000142A6"/>
    <w:rsid w:val="0001437E"/>
    <w:rsid w:val="00014966"/>
    <w:rsid w:val="000149D5"/>
    <w:rsid w:val="00014F48"/>
    <w:rsid w:val="00015526"/>
    <w:rsid w:val="0001560C"/>
    <w:rsid w:val="0001568D"/>
    <w:rsid w:val="00015C88"/>
    <w:rsid w:val="000168D0"/>
    <w:rsid w:val="000168F2"/>
    <w:rsid w:val="00016CB5"/>
    <w:rsid w:val="00016CC1"/>
    <w:rsid w:val="00017880"/>
    <w:rsid w:val="00017A59"/>
    <w:rsid w:val="00017C95"/>
    <w:rsid w:val="00020163"/>
    <w:rsid w:val="000203DA"/>
    <w:rsid w:val="0002087A"/>
    <w:rsid w:val="00020D22"/>
    <w:rsid w:val="00020F30"/>
    <w:rsid w:val="0002105D"/>
    <w:rsid w:val="000219D9"/>
    <w:rsid w:val="00021BA0"/>
    <w:rsid w:val="00021D9C"/>
    <w:rsid w:val="00021F6D"/>
    <w:rsid w:val="00021F96"/>
    <w:rsid w:val="000236D4"/>
    <w:rsid w:val="00023CAD"/>
    <w:rsid w:val="00023E35"/>
    <w:rsid w:val="00024061"/>
    <w:rsid w:val="00024C26"/>
    <w:rsid w:val="00024E28"/>
    <w:rsid w:val="00025074"/>
    <w:rsid w:val="000252E1"/>
    <w:rsid w:val="000257A3"/>
    <w:rsid w:val="00025C5D"/>
    <w:rsid w:val="00025CED"/>
    <w:rsid w:val="00025D89"/>
    <w:rsid w:val="00026173"/>
    <w:rsid w:val="0002618D"/>
    <w:rsid w:val="0002697B"/>
    <w:rsid w:val="00026D27"/>
    <w:rsid w:val="00027581"/>
    <w:rsid w:val="000277E1"/>
    <w:rsid w:val="00027B08"/>
    <w:rsid w:val="00027CF8"/>
    <w:rsid w:val="00027F45"/>
    <w:rsid w:val="00030193"/>
    <w:rsid w:val="00030200"/>
    <w:rsid w:val="0003111A"/>
    <w:rsid w:val="00031D47"/>
    <w:rsid w:val="00031E3D"/>
    <w:rsid w:val="00032460"/>
    <w:rsid w:val="00032570"/>
    <w:rsid w:val="00032989"/>
    <w:rsid w:val="000329AD"/>
    <w:rsid w:val="00032C42"/>
    <w:rsid w:val="00033046"/>
    <w:rsid w:val="000333F8"/>
    <w:rsid w:val="00033446"/>
    <w:rsid w:val="00033708"/>
    <w:rsid w:val="00034278"/>
    <w:rsid w:val="00034A73"/>
    <w:rsid w:val="00034A80"/>
    <w:rsid w:val="000353A1"/>
    <w:rsid w:val="000353D5"/>
    <w:rsid w:val="0003551B"/>
    <w:rsid w:val="00035B0B"/>
    <w:rsid w:val="00035F33"/>
    <w:rsid w:val="000369B0"/>
    <w:rsid w:val="00037305"/>
    <w:rsid w:val="00037421"/>
    <w:rsid w:val="00037805"/>
    <w:rsid w:val="00037A9B"/>
    <w:rsid w:val="00037AA9"/>
    <w:rsid w:val="0004011C"/>
    <w:rsid w:val="000405A9"/>
    <w:rsid w:val="000409BC"/>
    <w:rsid w:val="00040A1D"/>
    <w:rsid w:val="00042033"/>
    <w:rsid w:val="00042145"/>
    <w:rsid w:val="00042356"/>
    <w:rsid w:val="00042596"/>
    <w:rsid w:val="000425F4"/>
    <w:rsid w:val="000426E3"/>
    <w:rsid w:val="0004285B"/>
    <w:rsid w:val="00042A27"/>
    <w:rsid w:val="00042CE5"/>
    <w:rsid w:val="00042DB4"/>
    <w:rsid w:val="00043977"/>
    <w:rsid w:val="00043D06"/>
    <w:rsid w:val="00043F77"/>
    <w:rsid w:val="000440D3"/>
    <w:rsid w:val="0004426A"/>
    <w:rsid w:val="000444FC"/>
    <w:rsid w:val="00045D2E"/>
    <w:rsid w:val="00046422"/>
    <w:rsid w:val="0004669A"/>
    <w:rsid w:val="00046BA2"/>
    <w:rsid w:val="000476A3"/>
    <w:rsid w:val="00050945"/>
    <w:rsid w:val="00050B9C"/>
    <w:rsid w:val="00051809"/>
    <w:rsid w:val="0005184C"/>
    <w:rsid w:val="00051F8F"/>
    <w:rsid w:val="00052F2E"/>
    <w:rsid w:val="0005310B"/>
    <w:rsid w:val="000538CA"/>
    <w:rsid w:val="00053F66"/>
    <w:rsid w:val="00054677"/>
    <w:rsid w:val="000547EE"/>
    <w:rsid w:val="00054812"/>
    <w:rsid w:val="000558FE"/>
    <w:rsid w:val="0005591E"/>
    <w:rsid w:val="00055A24"/>
    <w:rsid w:val="00055BCD"/>
    <w:rsid w:val="00055F56"/>
    <w:rsid w:val="00056012"/>
    <w:rsid w:val="00056435"/>
    <w:rsid w:val="000567B2"/>
    <w:rsid w:val="00057D18"/>
    <w:rsid w:val="00057E18"/>
    <w:rsid w:val="0006032D"/>
    <w:rsid w:val="000604FC"/>
    <w:rsid w:val="00060C5D"/>
    <w:rsid w:val="00060E16"/>
    <w:rsid w:val="00061723"/>
    <w:rsid w:val="000617C8"/>
    <w:rsid w:val="000617CC"/>
    <w:rsid w:val="0006242F"/>
    <w:rsid w:val="00062539"/>
    <w:rsid w:val="00062EBF"/>
    <w:rsid w:val="00062F05"/>
    <w:rsid w:val="00063014"/>
    <w:rsid w:val="0006330D"/>
    <w:rsid w:val="0006345F"/>
    <w:rsid w:val="00063C91"/>
    <w:rsid w:val="00063DBB"/>
    <w:rsid w:val="00063DEE"/>
    <w:rsid w:val="000644FA"/>
    <w:rsid w:val="00064606"/>
    <w:rsid w:val="000649C2"/>
    <w:rsid w:val="00065006"/>
    <w:rsid w:val="000654C2"/>
    <w:rsid w:val="00065BCA"/>
    <w:rsid w:val="00065E6F"/>
    <w:rsid w:val="00066297"/>
    <w:rsid w:val="000667C5"/>
    <w:rsid w:val="00066863"/>
    <w:rsid w:val="000671C2"/>
    <w:rsid w:val="00067768"/>
    <w:rsid w:val="00067A57"/>
    <w:rsid w:val="00070339"/>
    <w:rsid w:val="0007036C"/>
    <w:rsid w:val="00070651"/>
    <w:rsid w:val="000706E0"/>
    <w:rsid w:val="00070762"/>
    <w:rsid w:val="00071098"/>
    <w:rsid w:val="00071137"/>
    <w:rsid w:val="000728BB"/>
    <w:rsid w:val="00072C70"/>
    <w:rsid w:val="00072D44"/>
    <w:rsid w:val="00072DFB"/>
    <w:rsid w:val="000734FD"/>
    <w:rsid w:val="000735D0"/>
    <w:rsid w:val="00073DE1"/>
    <w:rsid w:val="00074441"/>
    <w:rsid w:val="000746C9"/>
    <w:rsid w:val="00074895"/>
    <w:rsid w:val="000749DF"/>
    <w:rsid w:val="00075326"/>
    <w:rsid w:val="00075A10"/>
    <w:rsid w:val="0007602C"/>
    <w:rsid w:val="00076287"/>
    <w:rsid w:val="0007660B"/>
    <w:rsid w:val="0007671D"/>
    <w:rsid w:val="00076B78"/>
    <w:rsid w:val="00076DEE"/>
    <w:rsid w:val="000774F5"/>
    <w:rsid w:val="0007772D"/>
    <w:rsid w:val="00077773"/>
    <w:rsid w:val="00077F35"/>
    <w:rsid w:val="000805BE"/>
    <w:rsid w:val="000806EA"/>
    <w:rsid w:val="000808F6"/>
    <w:rsid w:val="00080A4B"/>
    <w:rsid w:val="00080AC9"/>
    <w:rsid w:val="000818DE"/>
    <w:rsid w:val="000819A4"/>
    <w:rsid w:val="00081C43"/>
    <w:rsid w:val="00081D20"/>
    <w:rsid w:val="00082894"/>
    <w:rsid w:val="00082AE3"/>
    <w:rsid w:val="0008303F"/>
    <w:rsid w:val="000831BB"/>
    <w:rsid w:val="00083A8C"/>
    <w:rsid w:val="00083AC2"/>
    <w:rsid w:val="00083BA3"/>
    <w:rsid w:val="00083C00"/>
    <w:rsid w:val="000847D9"/>
    <w:rsid w:val="00084ACD"/>
    <w:rsid w:val="00085063"/>
    <w:rsid w:val="000854C8"/>
    <w:rsid w:val="000854D0"/>
    <w:rsid w:val="00085756"/>
    <w:rsid w:val="00085E76"/>
    <w:rsid w:val="00085FB4"/>
    <w:rsid w:val="00086043"/>
    <w:rsid w:val="00086082"/>
    <w:rsid w:val="000863F8"/>
    <w:rsid w:val="0008679F"/>
    <w:rsid w:val="00086A2D"/>
    <w:rsid w:val="00086FA0"/>
    <w:rsid w:val="0008729F"/>
    <w:rsid w:val="0008755A"/>
    <w:rsid w:val="000879B3"/>
    <w:rsid w:val="00087C3A"/>
    <w:rsid w:val="00087C97"/>
    <w:rsid w:val="00087DB9"/>
    <w:rsid w:val="00087F89"/>
    <w:rsid w:val="00090739"/>
    <w:rsid w:val="0009095F"/>
    <w:rsid w:val="00090D7F"/>
    <w:rsid w:val="000910A2"/>
    <w:rsid w:val="00091558"/>
    <w:rsid w:val="0009177E"/>
    <w:rsid w:val="00091D9F"/>
    <w:rsid w:val="00091FA2"/>
    <w:rsid w:val="000929A4"/>
    <w:rsid w:val="0009328E"/>
    <w:rsid w:val="000933ED"/>
    <w:rsid w:val="00093B08"/>
    <w:rsid w:val="00094ACE"/>
    <w:rsid w:val="00094DE4"/>
    <w:rsid w:val="000952DF"/>
    <w:rsid w:val="00095311"/>
    <w:rsid w:val="0009567C"/>
    <w:rsid w:val="00095732"/>
    <w:rsid w:val="00095820"/>
    <w:rsid w:val="00096B4C"/>
    <w:rsid w:val="0009761A"/>
    <w:rsid w:val="000979F1"/>
    <w:rsid w:val="00097C69"/>
    <w:rsid w:val="00097D01"/>
    <w:rsid w:val="000A0208"/>
    <w:rsid w:val="000A07B4"/>
    <w:rsid w:val="000A10BD"/>
    <w:rsid w:val="000A1215"/>
    <w:rsid w:val="000A164F"/>
    <w:rsid w:val="000A1905"/>
    <w:rsid w:val="000A1D62"/>
    <w:rsid w:val="000A215D"/>
    <w:rsid w:val="000A32B2"/>
    <w:rsid w:val="000A3450"/>
    <w:rsid w:val="000A3514"/>
    <w:rsid w:val="000A3AD4"/>
    <w:rsid w:val="000A4495"/>
    <w:rsid w:val="000A450C"/>
    <w:rsid w:val="000A47CF"/>
    <w:rsid w:val="000A4E0E"/>
    <w:rsid w:val="000A4EDA"/>
    <w:rsid w:val="000A4F0A"/>
    <w:rsid w:val="000A4FF0"/>
    <w:rsid w:val="000A55CA"/>
    <w:rsid w:val="000A5DB3"/>
    <w:rsid w:val="000A6408"/>
    <w:rsid w:val="000A6D3C"/>
    <w:rsid w:val="000A6F82"/>
    <w:rsid w:val="000A759A"/>
    <w:rsid w:val="000A762B"/>
    <w:rsid w:val="000A774C"/>
    <w:rsid w:val="000A774D"/>
    <w:rsid w:val="000A7978"/>
    <w:rsid w:val="000A7A87"/>
    <w:rsid w:val="000A7AF4"/>
    <w:rsid w:val="000B011C"/>
    <w:rsid w:val="000B01EB"/>
    <w:rsid w:val="000B05F9"/>
    <w:rsid w:val="000B062D"/>
    <w:rsid w:val="000B0FDE"/>
    <w:rsid w:val="000B16A7"/>
    <w:rsid w:val="000B184C"/>
    <w:rsid w:val="000B1982"/>
    <w:rsid w:val="000B2167"/>
    <w:rsid w:val="000B22B0"/>
    <w:rsid w:val="000B244B"/>
    <w:rsid w:val="000B2788"/>
    <w:rsid w:val="000B286B"/>
    <w:rsid w:val="000B2A0E"/>
    <w:rsid w:val="000B2F4B"/>
    <w:rsid w:val="000B32AD"/>
    <w:rsid w:val="000B3947"/>
    <w:rsid w:val="000B46CF"/>
    <w:rsid w:val="000B4CBE"/>
    <w:rsid w:val="000B4D02"/>
    <w:rsid w:val="000B4E13"/>
    <w:rsid w:val="000B52DA"/>
    <w:rsid w:val="000B53F8"/>
    <w:rsid w:val="000B56D0"/>
    <w:rsid w:val="000B5BD0"/>
    <w:rsid w:val="000B6124"/>
    <w:rsid w:val="000B6AAD"/>
    <w:rsid w:val="000B7126"/>
    <w:rsid w:val="000B7880"/>
    <w:rsid w:val="000B7DA0"/>
    <w:rsid w:val="000B7DF8"/>
    <w:rsid w:val="000C007E"/>
    <w:rsid w:val="000C0567"/>
    <w:rsid w:val="000C06DA"/>
    <w:rsid w:val="000C091F"/>
    <w:rsid w:val="000C09B0"/>
    <w:rsid w:val="000C0EB4"/>
    <w:rsid w:val="000C0ED2"/>
    <w:rsid w:val="000C0F68"/>
    <w:rsid w:val="000C11E1"/>
    <w:rsid w:val="000C1481"/>
    <w:rsid w:val="000C1890"/>
    <w:rsid w:val="000C1B23"/>
    <w:rsid w:val="000C1C83"/>
    <w:rsid w:val="000C1CF7"/>
    <w:rsid w:val="000C26DB"/>
    <w:rsid w:val="000C2BE6"/>
    <w:rsid w:val="000C304A"/>
    <w:rsid w:val="000C30D0"/>
    <w:rsid w:val="000C32AE"/>
    <w:rsid w:val="000C3427"/>
    <w:rsid w:val="000C3A7B"/>
    <w:rsid w:val="000C3C81"/>
    <w:rsid w:val="000C4C51"/>
    <w:rsid w:val="000C5954"/>
    <w:rsid w:val="000C604B"/>
    <w:rsid w:val="000C61DF"/>
    <w:rsid w:val="000C7AE0"/>
    <w:rsid w:val="000D0161"/>
    <w:rsid w:val="000D05FB"/>
    <w:rsid w:val="000D08E0"/>
    <w:rsid w:val="000D0D96"/>
    <w:rsid w:val="000D15A9"/>
    <w:rsid w:val="000D1721"/>
    <w:rsid w:val="000D1A09"/>
    <w:rsid w:val="000D1C3E"/>
    <w:rsid w:val="000D1E06"/>
    <w:rsid w:val="000D1E95"/>
    <w:rsid w:val="000D2212"/>
    <w:rsid w:val="000D22E5"/>
    <w:rsid w:val="000D2665"/>
    <w:rsid w:val="000D269E"/>
    <w:rsid w:val="000D381C"/>
    <w:rsid w:val="000D3F2D"/>
    <w:rsid w:val="000D477C"/>
    <w:rsid w:val="000D4BA2"/>
    <w:rsid w:val="000D4F20"/>
    <w:rsid w:val="000D5028"/>
    <w:rsid w:val="000D50E0"/>
    <w:rsid w:val="000D56E9"/>
    <w:rsid w:val="000D58E6"/>
    <w:rsid w:val="000D5979"/>
    <w:rsid w:val="000D63D3"/>
    <w:rsid w:val="000D6827"/>
    <w:rsid w:val="000D6EEB"/>
    <w:rsid w:val="000D6EF1"/>
    <w:rsid w:val="000D70DA"/>
    <w:rsid w:val="000D713A"/>
    <w:rsid w:val="000D732B"/>
    <w:rsid w:val="000D738E"/>
    <w:rsid w:val="000D7571"/>
    <w:rsid w:val="000E0136"/>
    <w:rsid w:val="000E024D"/>
    <w:rsid w:val="000E05F0"/>
    <w:rsid w:val="000E0931"/>
    <w:rsid w:val="000E0A03"/>
    <w:rsid w:val="000E0A2A"/>
    <w:rsid w:val="000E0A60"/>
    <w:rsid w:val="000E0DEC"/>
    <w:rsid w:val="000E0F3D"/>
    <w:rsid w:val="000E1006"/>
    <w:rsid w:val="000E1131"/>
    <w:rsid w:val="000E191E"/>
    <w:rsid w:val="000E2642"/>
    <w:rsid w:val="000E280E"/>
    <w:rsid w:val="000E3486"/>
    <w:rsid w:val="000E3592"/>
    <w:rsid w:val="000E37DB"/>
    <w:rsid w:val="000E4764"/>
    <w:rsid w:val="000E4B01"/>
    <w:rsid w:val="000E4BFF"/>
    <w:rsid w:val="000E5D00"/>
    <w:rsid w:val="000E5DA4"/>
    <w:rsid w:val="000E5ED3"/>
    <w:rsid w:val="000E673D"/>
    <w:rsid w:val="000E6E63"/>
    <w:rsid w:val="000E6FCB"/>
    <w:rsid w:val="000E7055"/>
    <w:rsid w:val="000E7100"/>
    <w:rsid w:val="000E71E0"/>
    <w:rsid w:val="000E7247"/>
    <w:rsid w:val="000E72DB"/>
    <w:rsid w:val="000E7BB0"/>
    <w:rsid w:val="000E7BEE"/>
    <w:rsid w:val="000E7EBA"/>
    <w:rsid w:val="000F07E6"/>
    <w:rsid w:val="000F0888"/>
    <w:rsid w:val="000F0A8F"/>
    <w:rsid w:val="000F0C55"/>
    <w:rsid w:val="000F1059"/>
    <w:rsid w:val="000F10FC"/>
    <w:rsid w:val="000F1957"/>
    <w:rsid w:val="000F1EF5"/>
    <w:rsid w:val="000F203B"/>
    <w:rsid w:val="000F21DD"/>
    <w:rsid w:val="000F22E8"/>
    <w:rsid w:val="000F22ED"/>
    <w:rsid w:val="000F2461"/>
    <w:rsid w:val="000F2936"/>
    <w:rsid w:val="000F2F2A"/>
    <w:rsid w:val="000F2F65"/>
    <w:rsid w:val="000F321E"/>
    <w:rsid w:val="000F33F7"/>
    <w:rsid w:val="000F35AF"/>
    <w:rsid w:val="000F3725"/>
    <w:rsid w:val="000F3DBD"/>
    <w:rsid w:val="000F4373"/>
    <w:rsid w:val="000F4716"/>
    <w:rsid w:val="000F4A85"/>
    <w:rsid w:val="000F4C56"/>
    <w:rsid w:val="000F4C8A"/>
    <w:rsid w:val="000F4CFE"/>
    <w:rsid w:val="000F4E1D"/>
    <w:rsid w:val="000F4E54"/>
    <w:rsid w:val="000F5817"/>
    <w:rsid w:val="000F5D9E"/>
    <w:rsid w:val="000F5E5C"/>
    <w:rsid w:val="000F5E61"/>
    <w:rsid w:val="000F61C9"/>
    <w:rsid w:val="000F635F"/>
    <w:rsid w:val="000F7311"/>
    <w:rsid w:val="000F7565"/>
    <w:rsid w:val="00100318"/>
    <w:rsid w:val="00100657"/>
    <w:rsid w:val="00100B98"/>
    <w:rsid w:val="00101196"/>
    <w:rsid w:val="0010129A"/>
    <w:rsid w:val="001014A4"/>
    <w:rsid w:val="0010171F"/>
    <w:rsid w:val="001019DA"/>
    <w:rsid w:val="001020A0"/>
    <w:rsid w:val="001022C9"/>
    <w:rsid w:val="0010249C"/>
    <w:rsid w:val="001025BF"/>
    <w:rsid w:val="00102604"/>
    <w:rsid w:val="001027F3"/>
    <w:rsid w:val="00102C2B"/>
    <w:rsid w:val="00103062"/>
    <w:rsid w:val="0010359B"/>
    <w:rsid w:val="0010385B"/>
    <w:rsid w:val="0010442F"/>
    <w:rsid w:val="00104582"/>
    <w:rsid w:val="00104B48"/>
    <w:rsid w:val="001052AA"/>
    <w:rsid w:val="0010577B"/>
    <w:rsid w:val="001061BA"/>
    <w:rsid w:val="00106406"/>
    <w:rsid w:val="00106AA2"/>
    <w:rsid w:val="00106CEF"/>
    <w:rsid w:val="001070CA"/>
    <w:rsid w:val="0010713D"/>
    <w:rsid w:val="001071F2"/>
    <w:rsid w:val="0010772F"/>
    <w:rsid w:val="00107F47"/>
    <w:rsid w:val="00110446"/>
    <w:rsid w:val="00110818"/>
    <w:rsid w:val="00110AEC"/>
    <w:rsid w:val="00110E32"/>
    <w:rsid w:val="0011143F"/>
    <w:rsid w:val="001117BA"/>
    <w:rsid w:val="001117EE"/>
    <w:rsid w:val="00111A19"/>
    <w:rsid w:val="00111CEB"/>
    <w:rsid w:val="00111D3E"/>
    <w:rsid w:val="00111F03"/>
    <w:rsid w:val="00111F95"/>
    <w:rsid w:val="00112491"/>
    <w:rsid w:val="001127C4"/>
    <w:rsid w:val="00112CC4"/>
    <w:rsid w:val="00112D38"/>
    <w:rsid w:val="00113595"/>
    <w:rsid w:val="00113618"/>
    <w:rsid w:val="00113E52"/>
    <w:rsid w:val="00114072"/>
    <w:rsid w:val="00114369"/>
    <w:rsid w:val="00114654"/>
    <w:rsid w:val="001153C7"/>
    <w:rsid w:val="0011554B"/>
    <w:rsid w:val="00115B78"/>
    <w:rsid w:val="0011636F"/>
    <w:rsid w:val="001167A8"/>
    <w:rsid w:val="0011683F"/>
    <w:rsid w:val="00116A7E"/>
    <w:rsid w:val="00116E07"/>
    <w:rsid w:val="00116ED6"/>
    <w:rsid w:val="00117073"/>
    <w:rsid w:val="00117079"/>
    <w:rsid w:val="0012085F"/>
    <w:rsid w:val="00120B98"/>
    <w:rsid w:val="001216DA"/>
    <w:rsid w:val="00121840"/>
    <w:rsid w:val="00121AEC"/>
    <w:rsid w:val="00121B14"/>
    <w:rsid w:val="00121E48"/>
    <w:rsid w:val="00122132"/>
    <w:rsid w:val="00122388"/>
    <w:rsid w:val="001228DF"/>
    <w:rsid w:val="00122A59"/>
    <w:rsid w:val="00122C10"/>
    <w:rsid w:val="00123032"/>
    <w:rsid w:val="0012312C"/>
    <w:rsid w:val="001240FC"/>
    <w:rsid w:val="0012426C"/>
    <w:rsid w:val="001248A3"/>
    <w:rsid w:val="00124D7B"/>
    <w:rsid w:val="0012524D"/>
    <w:rsid w:val="001252C5"/>
    <w:rsid w:val="0012541E"/>
    <w:rsid w:val="001255AE"/>
    <w:rsid w:val="00125812"/>
    <w:rsid w:val="001259C4"/>
    <w:rsid w:val="0012663F"/>
    <w:rsid w:val="0012676C"/>
    <w:rsid w:val="00126783"/>
    <w:rsid w:val="001270CD"/>
    <w:rsid w:val="001271E3"/>
    <w:rsid w:val="0012770E"/>
    <w:rsid w:val="001307CA"/>
    <w:rsid w:val="00130A05"/>
    <w:rsid w:val="00130BB4"/>
    <w:rsid w:val="00130C75"/>
    <w:rsid w:val="0013112F"/>
    <w:rsid w:val="0013175E"/>
    <w:rsid w:val="00131A61"/>
    <w:rsid w:val="001326E1"/>
    <w:rsid w:val="00132DAA"/>
    <w:rsid w:val="00133444"/>
    <w:rsid w:val="0013345D"/>
    <w:rsid w:val="00133513"/>
    <w:rsid w:val="00133833"/>
    <w:rsid w:val="001338BC"/>
    <w:rsid w:val="00133A8A"/>
    <w:rsid w:val="00133D8B"/>
    <w:rsid w:val="00133E3E"/>
    <w:rsid w:val="0013429B"/>
    <w:rsid w:val="001354C5"/>
    <w:rsid w:val="0013575F"/>
    <w:rsid w:val="00135E63"/>
    <w:rsid w:val="00135F14"/>
    <w:rsid w:val="00137343"/>
    <w:rsid w:val="0013749E"/>
    <w:rsid w:val="00137A42"/>
    <w:rsid w:val="0014043B"/>
    <w:rsid w:val="0014076F"/>
    <w:rsid w:val="00140771"/>
    <w:rsid w:val="00140885"/>
    <w:rsid w:val="00141388"/>
    <w:rsid w:val="001414D4"/>
    <w:rsid w:val="00141A31"/>
    <w:rsid w:val="00141DEE"/>
    <w:rsid w:val="00142030"/>
    <w:rsid w:val="0014294A"/>
    <w:rsid w:val="001429D7"/>
    <w:rsid w:val="00142F1F"/>
    <w:rsid w:val="00143167"/>
    <w:rsid w:val="001439C7"/>
    <w:rsid w:val="00143A8F"/>
    <w:rsid w:val="00143CA7"/>
    <w:rsid w:val="00143CDB"/>
    <w:rsid w:val="00143EC3"/>
    <w:rsid w:val="0014480F"/>
    <w:rsid w:val="00144921"/>
    <w:rsid w:val="00144952"/>
    <w:rsid w:val="00144DBB"/>
    <w:rsid w:val="00144E08"/>
    <w:rsid w:val="00144F0D"/>
    <w:rsid w:val="001451B6"/>
    <w:rsid w:val="001452E3"/>
    <w:rsid w:val="00145B6C"/>
    <w:rsid w:val="00145BA0"/>
    <w:rsid w:val="00145D8A"/>
    <w:rsid w:val="00145F8C"/>
    <w:rsid w:val="00146032"/>
    <w:rsid w:val="00146366"/>
    <w:rsid w:val="00146DA5"/>
    <w:rsid w:val="00146E93"/>
    <w:rsid w:val="00147CBC"/>
    <w:rsid w:val="00147DE0"/>
    <w:rsid w:val="001505EF"/>
    <w:rsid w:val="00150671"/>
    <w:rsid w:val="00150C0B"/>
    <w:rsid w:val="001510BC"/>
    <w:rsid w:val="00151153"/>
    <w:rsid w:val="0015116D"/>
    <w:rsid w:val="0015151A"/>
    <w:rsid w:val="00151652"/>
    <w:rsid w:val="001516E6"/>
    <w:rsid w:val="00151781"/>
    <w:rsid w:val="00151F9F"/>
    <w:rsid w:val="00151FE8"/>
    <w:rsid w:val="00152004"/>
    <w:rsid w:val="001520D8"/>
    <w:rsid w:val="00152E57"/>
    <w:rsid w:val="001533D3"/>
    <w:rsid w:val="00153AE2"/>
    <w:rsid w:val="00153BFC"/>
    <w:rsid w:val="00153C45"/>
    <w:rsid w:val="00154119"/>
    <w:rsid w:val="00154258"/>
    <w:rsid w:val="001543B1"/>
    <w:rsid w:val="00154BED"/>
    <w:rsid w:val="00154C32"/>
    <w:rsid w:val="00154F3A"/>
    <w:rsid w:val="001554D7"/>
    <w:rsid w:val="00155740"/>
    <w:rsid w:val="0015584F"/>
    <w:rsid w:val="00155A84"/>
    <w:rsid w:val="00155DA6"/>
    <w:rsid w:val="00155DF4"/>
    <w:rsid w:val="00156332"/>
    <w:rsid w:val="0015683B"/>
    <w:rsid w:val="00156844"/>
    <w:rsid w:val="00156ACE"/>
    <w:rsid w:val="00156B35"/>
    <w:rsid w:val="00156C31"/>
    <w:rsid w:val="0015716B"/>
    <w:rsid w:val="0015739B"/>
    <w:rsid w:val="0015739F"/>
    <w:rsid w:val="001576F7"/>
    <w:rsid w:val="00157E91"/>
    <w:rsid w:val="00160264"/>
    <w:rsid w:val="00160395"/>
    <w:rsid w:val="001608C0"/>
    <w:rsid w:val="0016090B"/>
    <w:rsid w:val="0016094B"/>
    <w:rsid w:val="00160C90"/>
    <w:rsid w:val="00160D48"/>
    <w:rsid w:val="00161219"/>
    <w:rsid w:val="00163B36"/>
    <w:rsid w:val="0016445F"/>
    <w:rsid w:val="00164A24"/>
    <w:rsid w:val="00164C7A"/>
    <w:rsid w:val="00164FDB"/>
    <w:rsid w:val="001655AA"/>
    <w:rsid w:val="00165961"/>
    <w:rsid w:val="00165F4F"/>
    <w:rsid w:val="00166359"/>
    <w:rsid w:val="00166CAD"/>
    <w:rsid w:val="0016704D"/>
    <w:rsid w:val="001675E4"/>
    <w:rsid w:val="0016792F"/>
    <w:rsid w:val="00167BF1"/>
    <w:rsid w:val="00167DF8"/>
    <w:rsid w:val="001704F5"/>
    <w:rsid w:val="00170AAF"/>
    <w:rsid w:val="00170BDD"/>
    <w:rsid w:val="00170C4E"/>
    <w:rsid w:val="00170D52"/>
    <w:rsid w:val="00171698"/>
    <w:rsid w:val="0017197F"/>
    <w:rsid w:val="00171ED1"/>
    <w:rsid w:val="0017224B"/>
    <w:rsid w:val="00172259"/>
    <w:rsid w:val="00172B2F"/>
    <w:rsid w:val="0017326C"/>
    <w:rsid w:val="00173834"/>
    <w:rsid w:val="00173DC4"/>
    <w:rsid w:val="00174E25"/>
    <w:rsid w:val="001750A4"/>
    <w:rsid w:val="001754A5"/>
    <w:rsid w:val="001756C4"/>
    <w:rsid w:val="0017583A"/>
    <w:rsid w:val="00175932"/>
    <w:rsid w:val="00175EE7"/>
    <w:rsid w:val="00176106"/>
    <w:rsid w:val="00176282"/>
    <w:rsid w:val="0017632F"/>
    <w:rsid w:val="001766F1"/>
    <w:rsid w:val="00176A44"/>
    <w:rsid w:val="00176CEF"/>
    <w:rsid w:val="00177CCC"/>
    <w:rsid w:val="00177E92"/>
    <w:rsid w:val="00177F91"/>
    <w:rsid w:val="00180175"/>
    <w:rsid w:val="0018090B"/>
    <w:rsid w:val="00180B3C"/>
    <w:rsid w:val="001812D2"/>
    <w:rsid w:val="001826CC"/>
    <w:rsid w:val="00183620"/>
    <w:rsid w:val="00183982"/>
    <w:rsid w:val="001841C3"/>
    <w:rsid w:val="0018466B"/>
    <w:rsid w:val="00184959"/>
    <w:rsid w:val="00185128"/>
    <w:rsid w:val="0018566B"/>
    <w:rsid w:val="00185AB2"/>
    <w:rsid w:val="00185C13"/>
    <w:rsid w:val="00185C6A"/>
    <w:rsid w:val="00185C87"/>
    <w:rsid w:val="00185D07"/>
    <w:rsid w:val="00185D3C"/>
    <w:rsid w:val="00185E99"/>
    <w:rsid w:val="00186BBA"/>
    <w:rsid w:val="00186D80"/>
    <w:rsid w:val="00186EF1"/>
    <w:rsid w:val="00186F7F"/>
    <w:rsid w:val="00187443"/>
    <w:rsid w:val="001874B5"/>
    <w:rsid w:val="001879C3"/>
    <w:rsid w:val="00187B0D"/>
    <w:rsid w:val="00190113"/>
    <w:rsid w:val="00190193"/>
    <w:rsid w:val="00190256"/>
    <w:rsid w:val="00190307"/>
    <w:rsid w:val="0019057E"/>
    <w:rsid w:val="00190818"/>
    <w:rsid w:val="001909C6"/>
    <w:rsid w:val="00191379"/>
    <w:rsid w:val="00191784"/>
    <w:rsid w:val="001917E6"/>
    <w:rsid w:val="00191B93"/>
    <w:rsid w:val="00191CC3"/>
    <w:rsid w:val="00192087"/>
    <w:rsid w:val="00192256"/>
    <w:rsid w:val="00192324"/>
    <w:rsid w:val="001926BC"/>
    <w:rsid w:val="00192A8C"/>
    <w:rsid w:val="00192BB6"/>
    <w:rsid w:val="00192CF2"/>
    <w:rsid w:val="00192D7D"/>
    <w:rsid w:val="00192DEB"/>
    <w:rsid w:val="00192ED0"/>
    <w:rsid w:val="00192FB8"/>
    <w:rsid w:val="001930C5"/>
    <w:rsid w:val="00193374"/>
    <w:rsid w:val="001933DB"/>
    <w:rsid w:val="00193EDF"/>
    <w:rsid w:val="00193F69"/>
    <w:rsid w:val="00193F94"/>
    <w:rsid w:val="00194383"/>
    <w:rsid w:val="00194EBA"/>
    <w:rsid w:val="00194FFA"/>
    <w:rsid w:val="0019530D"/>
    <w:rsid w:val="00195D74"/>
    <w:rsid w:val="00195E12"/>
    <w:rsid w:val="0019638E"/>
    <w:rsid w:val="001963F7"/>
    <w:rsid w:val="00196690"/>
    <w:rsid w:val="001968D1"/>
    <w:rsid w:val="00196A26"/>
    <w:rsid w:val="00196E8C"/>
    <w:rsid w:val="00196EA3"/>
    <w:rsid w:val="00197040"/>
    <w:rsid w:val="001971CF"/>
    <w:rsid w:val="00197AA8"/>
    <w:rsid w:val="00197C58"/>
    <w:rsid w:val="001A018C"/>
    <w:rsid w:val="001A0BF1"/>
    <w:rsid w:val="001A0F54"/>
    <w:rsid w:val="001A149C"/>
    <w:rsid w:val="001A1BBD"/>
    <w:rsid w:val="001A1DB8"/>
    <w:rsid w:val="001A1DF3"/>
    <w:rsid w:val="001A1E78"/>
    <w:rsid w:val="001A2155"/>
    <w:rsid w:val="001A2174"/>
    <w:rsid w:val="001A247F"/>
    <w:rsid w:val="001A2C49"/>
    <w:rsid w:val="001A2EAA"/>
    <w:rsid w:val="001A303E"/>
    <w:rsid w:val="001A318A"/>
    <w:rsid w:val="001A373C"/>
    <w:rsid w:val="001A3C15"/>
    <w:rsid w:val="001A3C9C"/>
    <w:rsid w:val="001A3CFA"/>
    <w:rsid w:val="001A4471"/>
    <w:rsid w:val="001A49D6"/>
    <w:rsid w:val="001A4AD9"/>
    <w:rsid w:val="001A4DEB"/>
    <w:rsid w:val="001A4E9E"/>
    <w:rsid w:val="001A54E1"/>
    <w:rsid w:val="001A5796"/>
    <w:rsid w:val="001A5BB3"/>
    <w:rsid w:val="001A5D95"/>
    <w:rsid w:val="001A6275"/>
    <w:rsid w:val="001A6A0B"/>
    <w:rsid w:val="001A6B3F"/>
    <w:rsid w:val="001A6D79"/>
    <w:rsid w:val="001A6FD3"/>
    <w:rsid w:val="001A71C3"/>
    <w:rsid w:val="001A77FD"/>
    <w:rsid w:val="001A7BAF"/>
    <w:rsid w:val="001A7DFB"/>
    <w:rsid w:val="001B06F0"/>
    <w:rsid w:val="001B076E"/>
    <w:rsid w:val="001B1180"/>
    <w:rsid w:val="001B122D"/>
    <w:rsid w:val="001B17EC"/>
    <w:rsid w:val="001B1B4A"/>
    <w:rsid w:val="001B1C87"/>
    <w:rsid w:val="001B245E"/>
    <w:rsid w:val="001B25D7"/>
    <w:rsid w:val="001B26F8"/>
    <w:rsid w:val="001B2E20"/>
    <w:rsid w:val="001B30A3"/>
    <w:rsid w:val="001B313E"/>
    <w:rsid w:val="001B33E9"/>
    <w:rsid w:val="001B38A3"/>
    <w:rsid w:val="001B39A7"/>
    <w:rsid w:val="001B3D01"/>
    <w:rsid w:val="001B3F16"/>
    <w:rsid w:val="001B3FFD"/>
    <w:rsid w:val="001B4484"/>
    <w:rsid w:val="001B4969"/>
    <w:rsid w:val="001B4DC2"/>
    <w:rsid w:val="001B4F46"/>
    <w:rsid w:val="001B4F50"/>
    <w:rsid w:val="001B62A8"/>
    <w:rsid w:val="001B6FD7"/>
    <w:rsid w:val="001B7187"/>
    <w:rsid w:val="001B742C"/>
    <w:rsid w:val="001B7C53"/>
    <w:rsid w:val="001B7F1D"/>
    <w:rsid w:val="001B7F89"/>
    <w:rsid w:val="001C0332"/>
    <w:rsid w:val="001C046E"/>
    <w:rsid w:val="001C050A"/>
    <w:rsid w:val="001C0510"/>
    <w:rsid w:val="001C0FB1"/>
    <w:rsid w:val="001C1472"/>
    <w:rsid w:val="001C1507"/>
    <w:rsid w:val="001C16E9"/>
    <w:rsid w:val="001C2209"/>
    <w:rsid w:val="001C2BE4"/>
    <w:rsid w:val="001C316B"/>
    <w:rsid w:val="001C32B3"/>
    <w:rsid w:val="001C35B9"/>
    <w:rsid w:val="001C392B"/>
    <w:rsid w:val="001C393E"/>
    <w:rsid w:val="001C3AEF"/>
    <w:rsid w:val="001C3B97"/>
    <w:rsid w:val="001C3E47"/>
    <w:rsid w:val="001C4A8C"/>
    <w:rsid w:val="001C5804"/>
    <w:rsid w:val="001C636F"/>
    <w:rsid w:val="001C6EB6"/>
    <w:rsid w:val="001C72D8"/>
    <w:rsid w:val="001C7695"/>
    <w:rsid w:val="001C79F8"/>
    <w:rsid w:val="001D027C"/>
    <w:rsid w:val="001D039D"/>
    <w:rsid w:val="001D0721"/>
    <w:rsid w:val="001D11CA"/>
    <w:rsid w:val="001D1558"/>
    <w:rsid w:val="001D18FD"/>
    <w:rsid w:val="001D1D7C"/>
    <w:rsid w:val="001D21EC"/>
    <w:rsid w:val="001D24B3"/>
    <w:rsid w:val="001D25B9"/>
    <w:rsid w:val="001D2616"/>
    <w:rsid w:val="001D291D"/>
    <w:rsid w:val="001D37EE"/>
    <w:rsid w:val="001D3AAB"/>
    <w:rsid w:val="001D3AE9"/>
    <w:rsid w:val="001D3EDF"/>
    <w:rsid w:val="001D3F90"/>
    <w:rsid w:val="001D40DC"/>
    <w:rsid w:val="001D41DD"/>
    <w:rsid w:val="001D4384"/>
    <w:rsid w:val="001D4446"/>
    <w:rsid w:val="001D4DFB"/>
    <w:rsid w:val="001D512B"/>
    <w:rsid w:val="001D5484"/>
    <w:rsid w:val="001D56C3"/>
    <w:rsid w:val="001D5C79"/>
    <w:rsid w:val="001D6171"/>
    <w:rsid w:val="001D61D4"/>
    <w:rsid w:val="001D6446"/>
    <w:rsid w:val="001D6C02"/>
    <w:rsid w:val="001D70E3"/>
    <w:rsid w:val="001D71CF"/>
    <w:rsid w:val="001D7583"/>
    <w:rsid w:val="001D7A18"/>
    <w:rsid w:val="001D7AB2"/>
    <w:rsid w:val="001E009D"/>
    <w:rsid w:val="001E01FF"/>
    <w:rsid w:val="001E0562"/>
    <w:rsid w:val="001E08CA"/>
    <w:rsid w:val="001E0949"/>
    <w:rsid w:val="001E0B34"/>
    <w:rsid w:val="001E0B57"/>
    <w:rsid w:val="001E0E97"/>
    <w:rsid w:val="001E1503"/>
    <w:rsid w:val="001E1BA5"/>
    <w:rsid w:val="001E335F"/>
    <w:rsid w:val="001E3368"/>
    <w:rsid w:val="001E342A"/>
    <w:rsid w:val="001E41D2"/>
    <w:rsid w:val="001E4686"/>
    <w:rsid w:val="001E4B79"/>
    <w:rsid w:val="001E4E86"/>
    <w:rsid w:val="001E58F0"/>
    <w:rsid w:val="001E59A4"/>
    <w:rsid w:val="001E5E86"/>
    <w:rsid w:val="001E5F60"/>
    <w:rsid w:val="001E607B"/>
    <w:rsid w:val="001E6511"/>
    <w:rsid w:val="001E75D2"/>
    <w:rsid w:val="001E7E12"/>
    <w:rsid w:val="001E7FE1"/>
    <w:rsid w:val="001F0023"/>
    <w:rsid w:val="001F037B"/>
    <w:rsid w:val="001F0860"/>
    <w:rsid w:val="001F08E1"/>
    <w:rsid w:val="001F0E90"/>
    <w:rsid w:val="001F1056"/>
    <w:rsid w:val="001F12D1"/>
    <w:rsid w:val="001F1397"/>
    <w:rsid w:val="001F151B"/>
    <w:rsid w:val="001F2125"/>
    <w:rsid w:val="001F26DE"/>
    <w:rsid w:val="001F271B"/>
    <w:rsid w:val="001F28D8"/>
    <w:rsid w:val="001F2A49"/>
    <w:rsid w:val="001F2EE7"/>
    <w:rsid w:val="001F2F77"/>
    <w:rsid w:val="001F3181"/>
    <w:rsid w:val="001F32F4"/>
    <w:rsid w:val="001F388E"/>
    <w:rsid w:val="001F38F5"/>
    <w:rsid w:val="001F3F81"/>
    <w:rsid w:val="001F4488"/>
    <w:rsid w:val="001F47E5"/>
    <w:rsid w:val="001F4955"/>
    <w:rsid w:val="001F57CF"/>
    <w:rsid w:val="001F5BF0"/>
    <w:rsid w:val="001F5DD0"/>
    <w:rsid w:val="001F6920"/>
    <w:rsid w:val="001F7642"/>
    <w:rsid w:val="001F77C0"/>
    <w:rsid w:val="001F7880"/>
    <w:rsid w:val="001F7D92"/>
    <w:rsid w:val="001F7F87"/>
    <w:rsid w:val="0020022F"/>
    <w:rsid w:val="00200CD0"/>
    <w:rsid w:val="0020102E"/>
    <w:rsid w:val="002019BB"/>
    <w:rsid w:val="00201E53"/>
    <w:rsid w:val="00202ED5"/>
    <w:rsid w:val="002034AE"/>
    <w:rsid w:val="00203686"/>
    <w:rsid w:val="00203E85"/>
    <w:rsid w:val="0020441E"/>
    <w:rsid w:val="0020460A"/>
    <w:rsid w:val="00204773"/>
    <w:rsid w:val="00204F6F"/>
    <w:rsid w:val="002052E4"/>
    <w:rsid w:val="00205602"/>
    <w:rsid w:val="00205B2B"/>
    <w:rsid w:val="00205C00"/>
    <w:rsid w:val="00205D5F"/>
    <w:rsid w:val="00205FA3"/>
    <w:rsid w:val="00205FE6"/>
    <w:rsid w:val="00206149"/>
    <w:rsid w:val="00206565"/>
    <w:rsid w:val="00206860"/>
    <w:rsid w:val="002071C2"/>
    <w:rsid w:val="00207276"/>
    <w:rsid w:val="002074A7"/>
    <w:rsid w:val="002074C6"/>
    <w:rsid w:val="00207743"/>
    <w:rsid w:val="002078F3"/>
    <w:rsid w:val="00207929"/>
    <w:rsid w:val="00207AE7"/>
    <w:rsid w:val="00207E33"/>
    <w:rsid w:val="00207FD4"/>
    <w:rsid w:val="00210873"/>
    <w:rsid w:val="00210F34"/>
    <w:rsid w:val="00211134"/>
    <w:rsid w:val="00211413"/>
    <w:rsid w:val="00211A23"/>
    <w:rsid w:val="00211F76"/>
    <w:rsid w:val="0021226C"/>
    <w:rsid w:val="00212C07"/>
    <w:rsid w:val="00212CEA"/>
    <w:rsid w:val="00212E11"/>
    <w:rsid w:val="002131D9"/>
    <w:rsid w:val="002132E9"/>
    <w:rsid w:val="00213C64"/>
    <w:rsid w:val="00213CC7"/>
    <w:rsid w:val="00213F8E"/>
    <w:rsid w:val="002140A5"/>
    <w:rsid w:val="00214242"/>
    <w:rsid w:val="00214AD8"/>
    <w:rsid w:val="00214F4B"/>
    <w:rsid w:val="00215516"/>
    <w:rsid w:val="002157C8"/>
    <w:rsid w:val="00215E31"/>
    <w:rsid w:val="00216003"/>
    <w:rsid w:val="0021675C"/>
    <w:rsid w:val="0021691B"/>
    <w:rsid w:val="00216C92"/>
    <w:rsid w:val="00216D98"/>
    <w:rsid w:val="002206F4"/>
    <w:rsid w:val="0022079A"/>
    <w:rsid w:val="00220CC1"/>
    <w:rsid w:val="0022128F"/>
    <w:rsid w:val="002221AE"/>
    <w:rsid w:val="002221F1"/>
    <w:rsid w:val="0022259D"/>
    <w:rsid w:val="002225ED"/>
    <w:rsid w:val="002230C8"/>
    <w:rsid w:val="00224319"/>
    <w:rsid w:val="00224891"/>
    <w:rsid w:val="00224BDD"/>
    <w:rsid w:val="00225114"/>
    <w:rsid w:val="00225B4B"/>
    <w:rsid w:val="00225CAE"/>
    <w:rsid w:val="002260A7"/>
    <w:rsid w:val="002265B8"/>
    <w:rsid w:val="002269E0"/>
    <w:rsid w:val="002274B0"/>
    <w:rsid w:val="002275C5"/>
    <w:rsid w:val="00227A43"/>
    <w:rsid w:val="00227BE5"/>
    <w:rsid w:val="00227C6B"/>
    <w:rsid w:val="00227DFB"/>
    <w:rsid w:val="00227F9E"/>
    <w:rsid w:val="0023001C"/>
    <w:rsid w:val="002302F7"/>
    <w:rsid w:val="002304A0"/>
    <w:rsid w:val="00231275"/>
    <w:rsid w:val="00231606"/>
    <w:rsid w:val="00231CC9"/>
    <w:rsid w:val="0023339A"/>
    <w:rsid w:val="00233B09"/>
    <w:rsid w:val="00233B63"/>
    <w:rsid w:val="00233F58"/>
    <w:rsid w:val="002345F7"/>
    <w:rsid w:val="002352B5"/>
    <w:rsid w:val="00235644"/>
    <w:rsid w:val="002358D4"/>
    <w:rsid w:val="00235AC7"/>
    <w:rsid w:val="00235B68"/>
    <w:rsid w:val="002364DB"/>
    <w:rsid w:val="0023663D"/>
    <w:rsid w:val="0023695D"/>
    <w:rsid w:val="00237197"/>
    <w:rsid w:val="002372AC"/>
    <w:rsid w:val="00237603"/>
    <w:rsid w:val="00237800"/>
    <w:rsid w:val="0024052E"/>
    <w:rsid w:val="00240D4E"/>
    <w:rsid w:val="002413F6"/>
    <w:rsid w:val="002414D4"/>
    <w:rsid w:val="00241A7E"/>
    <w:rsid w:val="00241B38"/>
    <w:rsid w:val="00241E28"/>
    <w:rsid w:val="002420B7"/>
    <w:rsid w:val="002420D3"/>
    <w:rsid w:val="002423DE"/>
    <w:rsid w:val="00243035"/>
    <w:rsid w:val="00243842"/>
    <w:rsid w:val="00244421"/>
    <w:rsid w:val="00244670"/>
    <w:rsid w:val="0024489F"/>
    <w:rsid w:val="00245FF8"/>
    <w:rsid w:val="00246049"/>
    <w:rsid w:val="0024625F"/>
    <w:rsid w:val="002462AF"/>
    <w:rsid w:val="0024661A"/>
    <w:rsid w:val="0024669B"/>
    <w:rsid w:val="00246A1C"/>
    <w:rsid w:val="00246E20"/>
    <w:rsid w:val="00246F70"/>
    <w:rsid w:val="00247918"/>
    <w:rsid w:val="002479EA"/>
    <w:rsid w:val="0025002B"/>
    <w:rsid w:val="0025078A"/>
    <w:rsid w:val="00250F4A"/>
    <w:rsid w:val="002516E6"/>
    <w:rsid w:val="00251B04"/>
    <w:rsid w:val="00251DFD"/>
    <w:rsid w:val="00251E9B"/>
    <w:rsid w:val="00252432"/>
    <w:rsid w:val="0025285C"/>
    <w:rsid w:val="0025296E"/>
    <w:rsid w:val="00253419"/>
    <w:rsid w:val="0025362E"/>
    <w:rsid w:val="002540B4"/>
    <w:rsid w:val="0025456F"/>
    <w:rsid w:val="00254738"/>
    <w:rsid w:val="00254E0E"/>
    <w:rsid w:val="00255596"/>
    <w:rsid w:val="00255F6A"/>
    <w:rsid w:val="0025665B"/>
    <w:rsid w:val="002568DF"/>
    <w:rsid w:val="00256EBF"/>
    <w:rsid w:val="00256FAD"/>
    <w:rsid w:val="002575E3"/>
    <w:rsid w:val="00257D99"/>
    <w:rsid w:val="002604B4"/>
    <w:rsid w:val="002609CC"/>
    <w:rsid w:val="00260A54"/>
    <w:rsid w:val="00260E55"/>
    <w:rsid w:val="00260ECF"/>
    <w:rsid w:val="0026100E"/>
    <w:rsid w:val="0026118D"/>
    <w:rsid w:val="00261608"/>
    <w:rsid w:val="00261638"/>
    <w:rsid w:val="00262364"/>
    <w:rsid w:val="00262906"/>
    <w:rsid w:val="00262E41"/>
    <w:rsid w:val="00263004"/>
    <w:rsid w:val="0026350D"/>
    <w:rsid w:val="00263E45"/>
    <w:rsid w:val="0026444B"/>
    <w:rsid w:val="0026459C"/>
    <w:rsid w:val="002645C7"/>
    <w:rsid w:val="00264CC7"/>
    <w:rsid w:val="0026570B"/>
    <w:rsid w:val="00265B9C"/>
    <w:rsid w:val="0026639B"/>
    <w:rsid w:val="002668F8"/>
    <w:rsid w:val="00266D3D"/>
    <w:rsid w:val="002675BE"/>
    <w:rsid w:val="002678B8"/>
    <w:rsid w:val="00267A67"/>
    <w:rsid w:val="00267C6C"/>
    <w:rsid w:val="0027031F"/>
    <w:rsid w:val="00270810"/>
    <w:rsid w:val="00270DEE"/>
    <w:rsid w:val="00270E86"/>
    <w:rsid w:val="0027159C"/>
    <w:rsid w:val="00271669"/>
    <w:rsid w:val="00271906"/>
    <w:rsid w:val="002724C8"/>
    <w:rsid w:val="00272503"/>
    <w:rsid w:val="0027273D"/>
    <w:rsid w:val="00272779"/>
    <w:rsid w:val="00272A14"/>
    <w:rsid w:val="00272ACF"/>
    <w:rsid w:val="0027311F"/>
    <w:rsid w:val="00273215"/>
    <w:rsid w:val="002738FB"/>
    <w:rsid w:val="00273AC1"/>
    <w:rsid w:val="00273D24"/>
    <w:rsid w:val="0027425D"/>
    <w:rsid w:val="00274308"/>
    <w:rsid w:val="00274449"/>
    <w:rsid w:val="00274554"/>
    <w:rsid w:val="00275252"/>
    <w:rsid w:val="0027555F"/>
    <w:rsid w:val="0027587F"/>
    <w:rsid w:val="00275EF8"/>
    <w:rsid w:val="00276040"/>
    <w:rsid w:val="00276232"/>
    <w:rsid w:val="0027666A"/>
    <w:rsid w:val="00276997"/>
    <w:rsid w:val="00276AA9"/>
    <w:rsid w:val="00276D1C"/>
    <w:rsid w:val="0027750E"/>
    <w:rsid w:val="00277993"/>
    <w:rsid w:val="00277B29"/>
    <w:rsid w:val="00280455"/>
    <w:rsid w:val="00280698"/>
    <w:rsid w:val="00280D5C"/>
    <w:rsid w:val="00280F92"/>
    <w:rsid w:val="00281857"/>
    <w:rsid w:val="00281F91"/>
    <w:rsid w:val="00281FCA"/>
    <w:rsid w:val="00282132"/>
    <w:rsid w:val="00282245"/>
    <w:rsid w:val="002825E8"/>
    <w:rsid w:val="00282FD3"/>
    <w:rsid w:val="00283050"/>
    <w:rsid w:val="00283379"/>
    <w:rsid w:val="00283761"/>
    <w:rsid w:val="00283827"/>
    <w:rsid w:val="00283BB2"/>
    <w:rsid w:val="00284D37"/>
    <w:rsid w:val="00284DE7"/>
    <w:rsid w:val="00284F4C"/>
    <w:rsid w:val="0028501F"/>
    <w:rsid w:val="00285425"/>
    <w:rsid w:val="00285714"/>
    <w:rsid w:val="0028578B"/>
    <w:rsid w:val="00285828"/>
    <w:rsid w:val="00285B6D"/>
    <w:rsid w:val="002864EC"/>
    <w:rsid w:val="002874D2"/>
    <w:rsid w:val="002876D7"/>
    <w:rsid w:val="002879A4"/>
    <w:rsid w:val="00290153"/>
    <w:rsid w:val="002902B2"/>
    <w:rsid w:val="002902DE"/>
    <w:rsid w:val="00290397"/>
    <w:rsid w:val="002903E9"/>
    <w:rsid w:val="00290568"/>
    <w:rsid w:val="00290A73"/>
    <w:rsid w:val="00291000"/>
    <w:rsid w:val="002912FE"/>
    <w:rsid w:val="002913C6"/>
    <w:rsid w:val="002918F1"/>
    <w:rsid w:val="00292934"/>
    <w:rsid w:val="00292B35"/>
    <w:rsid w:val="00292C7D"/>
    <w:rsid w:val="00292F04"/>
    <w:rsid w:val="00293A74"/>
    <w:rsid w:val="002945F3"/>
    <w:rsid w:val="002945F5"/>
    <w:rsid w:val="00294B52"/>
    <w:rsid w:val="00294E2C"/>
    <w:rsid w:val="00295182"/>
    <w:rsid w:val="002951E4"/>
    <w:rsid w:val="002955DD"/>
    <w:rsid w:val="00295EA0"/>
    <w:rsid w:val="00295F25"/>
    <w:rsid w:val="002962D3"/>
    <w:rsid w:val="00296D22"/>
    <w:rsid w:val="00296DAF"/>
    <w:rsid w:val="0029766F"/>
    <w:rsid w:val="00297717"/>
    <w:rsid w:val="002977B7"/>
    <w:rsid w:val="002977F0"/>
    <w:rsid w:val="00297903"/>
    <w:rsid w:val="00297FAA"/>
    <w:rsid w:val="002A0357"/>
    <w:rsid w:val="002A042B"/>
    <w:rsid w:val="002A076C"/>
    <w:rsid w:val="002A0DED"/>
    <w:rsid w:val="002A11E0"/>
    <w:rsid w:val="002A1610"/>
    <w:rsid w:val="002A171B"/>
    <w:rsid w:val="002A1804"/>
    <w:rsid w:val="002A1D0D"/>
    <w:rsid w:val="002A227A"/>
    <w:rsid w:val="002A23A4"/>
    <w:rsid w:val="002A2FD8"/>
    <w:rsid w:val="002A31B8"/>
    <w:rsid w:val="002A3E5B"/>
    <w:rsid w:val="002A3F0C"/>
    <w:rsid w:val="002A42F5"/>
    <w:rsid w:val="002A44AC"/>
    <w:rsid w:val="002A4525"/>
    <w:rsid w:val="002A4552"/>
    <w:rsid w:val="002A4EE3"/>
    <w:rsid w:val="002A4FA4"/>
    <w:rsid w:val="002A532B"/>
    <w:rsid w:val="002A5F91"/>
    <w:rsid w:val="002A637C"/>
    <w:rsid w:val="002A6DF4"/>
    <w:rsid w:val="002A7057"/>
    <w:rsid w:val="002A7303"/>
    <w:rsid w:val="002A7538"/>
    <w:rsid w:val="002A790A"/>
    <w:rsid w:val="002A7969"/>
    <w:rsid w:val="002A7B9C"/>
    <w:rsid w:val="002A7ECB"/>
    <w:rsid w:val="002B0476"/>
    <w:rsid w:val="002B08E4"/>
    <w:rsid w:val="002B0F75"/>
    <w:rsid w:val="002B1A72"/>
    <w:rsid w:val="002B1D40"/>
    <w:rsid w:val="002B2020"/>
    <w:rsid w:val="002B21F1"/>
    <w:rsid w:val="002B2363"/>
    <w:rsid w:val="002B2380"/>
    <w:rsid w:val="002B28B7"/>
    <w:rsid w:val="002B2949"/>
    <w:rsid w:val="002B2B3C"/>
    <w:rsid w:val="002B451E"/>
    <w:rsid w:val="002B4520"/>
    <w:rsid w:val="002B4A8D"/>
    <w:rsid w:val="002B4B9B"/>
    <w:rsid w:val="002B4DEC"/>
    <w:rsid w:val="002B593D"/>
    <w:rsid w:val="002B5F0D"/>
    <w:rsid w:val="002B625C"/>
    <w:rsid w:val="002B6297"/>
    <w:rsid w:val="002B6526"/>
    <w:rsid w:val="002B65E4"/>
    <w:rsid w:val="002B687B"/>
    <w:rsid w:val="002B6A55"/>
    <w:rsid w:val="002B71FA"/>
    <w:rsid w:val="002B7847"/>
    <w:rsid w:val="002B7FA2"/>
    <w:rsid w:val="002C022F"/>
    <w:rsid w:val="002C049D"/>
    <w:rsid w:val="002C0C95"/>
    <w:rsid w:val="002C0D2C"/>
    <w:rsid w:val="002C0EC7"/>
    <w:rsid w:val="002C1243"/>
    <w:rsid w:val="002C1262"/>
    <w:rsid w:val="002C158D"/>
    <w:rsid w:val="002C19EB"/>
    <w:rsid w:val="002C1A4C"/>
    <w:rsid w:val="002C1BE6"/>
    <w:rsid w:val="002C2208"/>
    <w:rsid w:val="002C33FA"/>
    <w:rsid w:val="002C35D7"/>
    <w:rsid w:val="002C3CF3"/>
    <w:rsid w:val="002C43A7"/>
    <w:rsid w:val="002C44AE"/>
    <w:rsid w:val="002C4920"/>
    <w:rsid w:val="002C4B21"/>
    <w:rsid w:val="002C4C18"/>
    <w:rsid w:val="002C4ED6"/>
    <w:rsid w:val="002C668A"/>
    <w:rsid w:val="002C6C20"/>
    <w:rsid w:val="002C6D7A"/>
    <w:rsid w:val="002C777E"/>
    <w:rsid w:val="002C786C"/>
    <w:rsid w:val="002C7B8E"/>
    <w:rsid w:val="002C7E86"/>
    <w:rsid w:val="002C7FD8"/>
    <w:rsid w:val="002D0286"/>
    <w:rsid w:val="002D0B34"/>
    <w:rsid w:val="002D162F"/>
    <w:rsid w:val="002D1C04"/>
    <w:rsid w:val="002D1E28"/>
    <w:rsid w:val="002D2F2E"/>
    <w:rsid w:val="002D4902"/>
    <w:rsid w:val="002D58A4"/>
    <w:rsid w:val="002D5937"/>
    <w:rsid w:val="002D5990"/>
    <w:rsid w:val="002D59F4"/>
    <w:rsid w:val="002D5BEB"/>
    <w:rsid w:val="002D5E1E"/>
    <w:rsid w:val="002D5E8D"/>
    <w:rsid w:val="002D62A1"/>
    <w:rsid w:val="002D6344"/>
    <w:rsid w:val="002D690D"/>
    <w:rsid w:val="002D69D9"/>
    <w:rsid w:val="002D6A9E"/>
    <w:rsid w:val="002D6AB6"/>
    <w:rsid w:val="002D6B7F"/>
    <w:rsid w:val="002D719F"/>
    <w:rsid w:val="002D7220"/>
    <w:rsid w:val="002E0695"/>
    <w:rsid w:val="002E0D01"/>
    <w:rsid w:val="002E0DE7"/>
    <w:rsid w:val="002E102A"/>
    <w:rsid w:val="002E1410"/>
    <w:rsid w:val="002E1783"/>
    <w:rsid w:val="002E1786"/>
    <w:rsid w:val="002E17FC"/>
    <w:rsid w:val="002E1871"/>
    <w:rsid w:val="002E188C"/>
    <w:rsid w:val="002E1FCC"/>
    <w:rsid w:val="002E2073"/>
    <w:rsid w:val="002E2A70"/>
    <w:rsid w:val="002E2F27"/>
    <w:rsid w:val="002E317C"/>
    <w:rsid w:val="002E3EEF"/>
    <w:rsid w:val="002E4CD1"/>
    <w:rsid w:val="002E4EE8"/>
    <w:rsid w:val="002E4F7D"/>
    <w:rsid w:val="002E51A4"/>
    <w:rsid w:val="002E54FB"/>
    <w:rsid w:val="002E5718"/>
    <w:rsid w:val="002E5D0C"/>
    <w:rsid w:val="002E5E7C"/>
    <w:rsid w:val="002E5F0A"/>
    <w:rsid w:val="002E6105"/>
    <w:rsid w:val="002E64EB"/>
    <w:rsid w:val="002E69A3"/>
    <w:rsid w:val="002E6F9C"/>
    <w:rsid w:val="002E72BA"/>
    <w:rsid w:val="002E7991"/>
    <w:rsid w:val="002E7B85"/>
    <w:rsid w:val="002F036A"/>
    <w:rsid w:val="002F0508"/>
    <w:rsid w:val="002F0868"/>
    <w:rsid w:val="002F11A7"/>
    <w:rsid w:val="002F217B"/>
    <w:rsid w:val="002F241D"/>
    <w:rsid w:val="002F2CB0"/>
    <w:rsid w:val="002F2D5C"/>
    <w:rsid w:val="002F3283"/>
    <w:rsid w:val="002F32F5"/>
    <w:rsid w:val="002F3948"/>
    <w:rsid w:val="002F3AE7"/>
    <w:rsid w:val="002F3EA0"/>
    <w:rsid w:val="002F3EC7"/>
    <w:rsid w:val="002F3F68"/>
    <w:rsid w:val="002F415D"/>
    <w:rsid w:val="002F44C7"/>
    <w:rsid w:val="002F4E89"/>
    <w:rsid w:val="002F4F04"/>
    <w:rsid w:val="002F4FA2"/>
    <w:rsid w:val="002F4FBA"/>
    <w:rsid w:val="002F5BAA"/>
    <w:rsid w:val="002F609B"/>
    <w:rsid w:val="002F6946"/>
    <w:rsid w:val="002F6BB4"/>
    <w:rsid w:val="002F6E26"/>
    <w:rsid w:val="002F6F05"/>
    <w:rsid w:val="002F7118"/>
    <w:rsid w:val="002F717A"/>
    <w:rsid w:val="002F775A"/>
    <w:rsid w:val="002F7A83"/>
    <w:rsid w:val="003001DD"/>
    <w:rsid w:val="00300503"/>
    <w:rsid w:val="0030082F"/>
    <w:rsid w:val="00300FFF"/>
    <w:rsid w:val="00301087"/>
    <w:rsid w:val="0030241C"/>
    <w:rsid w:val="00302763"/>
    <w:rsid w:val="003029A5"/>
    <w:rsid w:val="00302F1F"/>
    <w:rsid w:val="00303430"/>
    <w:rsid w:val="003044A9"/>
    <w:rsid w:val="0030497B"/>
    <w:rsid w:val="00305304"/>
    <w:rsid w:val="00305A76"/>
    <w:rsid w:val="00306921"/>
    <w:rsid w:val="00306EDF"/>
    <w:rsid w:val="00307A36"/>
    <w:rsid w:val="00307ECC"/>
    <w:rsid w:val="0031053F"/>
    <w:rsid w:val="00311373"/>
    <w:rsid w:val="00311802"/>
    <w:rsid w:val="00311C21"/>
    <w:rsid w:val="00311E9A"/>
    <w:rsid w:val="003121C5"/>
    <w:rsid w:val="003126CE"/>
    <w:rsid w:val="00312B23"/>
    <w:rsid w:val="00312C4C"/>
    <w:rsid w:val="00313D64"/>
    <w:rsid w:val="00314170"/>
    <w:rsid w:val="00314502"/>
    <w:rsid w:val="00314673"/>
    <w:rsid w:val="00314858"/>
    <w:rsid w:val="00315223"/>
    <w:rsid w:val="00315592"/>
    <w:rsid w:val="0031573F"/>
    <w:rsid w:val="003157A1"/>
    <w:rsid w:val="0031580B"/>
    <w:rsid w:val="003158FD"/>
    <w:rsid w:val="003159E0"/>
    <w:rsid w:val="003162AE"/>
    <w:rsid w:val="003165FE"/>
    <w:rsid w:val="00316D06"/>
    <w:rsid w:val="00316D5F"/>
    <w:rsid w:val="00317DA4"/>
    <w:rsid w:val="00317FD2"/>
    <w:rsid w:val="003202DD"/>
    <w:rsid w:val="00320846"/>
    <w:rsid w:val="003208A8"/>
    <w:rsid w:val="00320EDF"/>
    <w:rsid w:val="00320FB3"/>
    <w:rsid w:val="003210FD"/>
    <w:rsid w:val="003218CB"/>
    <w:rsid w:val="00321DB4"/>
    <w:rsid w:val="0032255D"/>
    <w:rsid w:val="00322958"/>
    <w:rsid w:val="00322983"/>
    <w:rsid w:val="00322CD4"/>
    <w:rsid w:val="003233D0"/>
    <w:rsid w:val="00323C22"/>
    <w:rsid w:val="0032445D"/>
    <w:rsid w:val="00324869"/>
    <w:rsid w:val="00324B0D"/>
    <w:rsid w:val="00325396"/>
    <w:rsid w:val="0032561C"/>
    <w:rsid w:val="00325692"/>
    <w:rsid w:val="00325964"/>
    <w:rsid w:val="00325E7B"/>
    <w:rsid w:val="00326210"/>
    <w:rsid w:val="003264C6"/>
    <w:rsid w:val="0032670C"/>
    <w:rsid w:val="00326D19"/>
    <w:rsid w:val="00327257"/>
    <w:rsid w:val="003276B7"/>
    <w:rsid w:val="00330C85"/>
    <w:rsid w:val="00330D17"/>
    <w:rsid w:val="00330DEF"/>
    <w:rsid w:val="00331362"/>
    <w:rsid w:val="003314F5"/>
    <w:rsid w:val="0033150B"/>
    <w:rsid w:val="00331A08"/>
    <w:rsid w:val="00331A24"/>
    <w:rsid w:val="00331C54"/>
    <w:rsid w:val="00331E35"/>
    <w:rsid w:val="00332060"/>
    <w:rsid w:val="00332A2A"/>
    <w:rsid w:val="00332AD8"/>
    <w:rsid w:val="00332BBD"/>
    <w:rsid w:val="00332FAD"/>
    <w:rsid w:val="003340B1"/>
    <w:rsid w:val="0033433C"/>
    <w:rsid w:val="003347BA"/>
    <w:rsid w:val="00334CC9"/>
    <w:rsid w:val="00335366"/>
    <w:rsid w:val="003353E9"/>
    <w:rsid w:val="00335E65"/>
    <w:rsid w:val="00336292"/>
    <w:rsid w:val="00336A84"/>
    <w:rsid w:val="00336B50"/>
    <w:rsid w:val="00336BC0"/>
    <w:rsid w:val="00336E4A"/>
    <w:rsid w:val="003371D8"/>
    <w:rsid w:val="003376F7"/>
    <w:rsid w:val="00337CD7"/>
    <w:rsid w:val="00337D21"/>
    <w:rsid w:val="00337E46"/>
    <w:rsid w:val="00337E5A"/>
    <w:rsid w:val="003404DF"/>
    <w:rsid w:val="00340833"/>
    <w:rsid w:val="00340B7B"/>
    <w:rsid w:val="00340BA4"/>
    <w:rsid w:val="00340CE9"/>
    <w:rsid w:val="00340EF7"/>
    <w:rsid w:val="003413D0"/>
    <w:rsid w:val="003415C8"/>
    <w:rsid w:val="00341955"/>
    <w:rsid w:val="00341989"/>
    <w:rsid w:val="00341C63"/>
    <w:rsid w:val="00341DB5"/>
    <w:rsid w:val="003424BD"/>
    <w:rsid w:val="00342603"/>
    <w:rsid w:val="003429D4"/>
    <w:rsid w:val="00342EC9"/>
    <w:rsid w:val="00342F1E"/>
    <w:rsid w:val="0034346E"/>
    <w:rsid w:val="00343C2B"/>
    <w:rsid w:val="003441B9"/>
    <w:rsid w:val="003445BA"/>
    <w:rsid w:val="00344B1B"/>
    <w:rsid w:val="0034505D"/>
    <w:rsid w:val="00345DA7"/>
    <w:rsid w:val="00345F43"/>
    <w:rsid w:val="0034606B"/>
    <w:rsid w:val="003461DD"/>
    <w:rsid w:val="003463F1"/>
    <w:rsid w:val="00347400"/>
    <w:rsid w:val="0034771E"/>
    <w:rsid w:val="00347BE8"/>
    <w:rsid w:val="00347C33"/>
    <w:rsid w:val="00347D87"/>
    <w:rsid w:val="003500FC"/>
    <w:rsid w:val="003507EB"/>
    <w:rsid w:val="00350A75"/>
    <w:rsid w:val="00351278"/>
    <w:rsid w:val="00351758"/>
    <w:rsid w:val="00351921"/>
    <w:rsid w:val="00351994"/>
    <w:rsid w:val="00351D48"/>
    <w:rsid w:val="00351D65"/>
    <w:rsid w:val="00351F4E"/>
    <w:rsid w:val="003523BC"/>
    <w:rsid w:val="00352476"/>
    <w:rsid w:val="0035278A"/>
    <w:rsid w:val="00352827"/>
    <w:rsid w:val="003536CA"/>
    <w:rsid w:val="00353BA9"/>
    <w:rsid w:val="00353D6A"/>
    <w:rsid w:val="003540E4"/>
    <w:rsid w:val="003552B3"/>
    <w:rsid w:val="003553DA"/>
    <w:rsid w:val="00355518"/>
    <w:rsid w:val="00355713"/>
    <w:rsid w:val="00355C64"/>
    <w:rsid w:val="00355C6D"/>
    <w:rsid w:val="00355DDF"/>
    <w:rsid w:val="00355DFA"/>
    <w:rsid w:val="00355EF5"/>
    <w:rsid w:val="0035605C"/>
    <w:rsid w:val="00356B78"/>
    <w:rsid w:val="00356C16"/>
    <w:rsid w:val="00356EC3"/>
    <w:rsid w:val="0035712D"/>
    <w:rsid w:val="00357553"/>
    <w:rsid w:val="00357D78"/>
    <w:rsid w:val="00360D93"/>
    <w:rsid w:val="00360FD6"/>
    <w:rsid w:val="003612B0"/>
    <w:rsid w:val="00361B19"/>
    <w:rsid w:val="00361D69"/>
    <w:rsid w:val="00361DE0"/>
    <w:rsid w:val="00362148"/>
    <w:rsid w:val="003626E2"/>
    <w:rsid w:val="00362C08"/>
    <w:rsid w:val="00362D54"/>
    <w:rsid w:val="00362E9A"/>
    <w:rsid w:val="0036327C"/>
    <w:rsid w:val="00363AE9"/>
    <w:rsid w:val="00363C7E"/>
    <w:rsid w:val="00363CC3"/>
    <w:rsid w:val="00363E60"/>
    <w:rsid w:val="00363EF5"/>
    <w:rsid w:val="0036463E"/>
    <w:rsid w:val="003647FA"/>
    <w:rsid w:val="003648E1"/>
    <w:rsid w:val="00364C64"/>
    <w:rsid w:val="00364ED5"/>
    <w:rsid w:val="00365267"/>
    <w:rsid w:val="003656D4"/>
    <w:rsid w:val="003657E5"/>
    <w:rsid w:val="0036658D"/>
    <w:rsid w:val="0036689F"/>
    <w:rsid w:val="00367047"/>
    <w:rsid w:val="00367135"/>
    <w:rsid w:val="003679CA"/>
    <w:rsid w:val="00370B2E"/>
    <w:rsid w:val="00370B43"/>
    <w:rsid w:val="00370E76"/>
    <w:rsid w:val="0037107E"/>
    <w:rsid w:val="00371563"/>
    <w:rsid w:val="003715AB"/>
    <w:rsid w:val="00371BFB"/>
    <w:rsid w:val="00371C21"/>
    <w:rsid w:val="00371ED4"/>
    <w:rsid w:val="0037259B"/>
    <w:rsid w:val="0037297C"/>
    <w:rsid w:val="00372A41"/>
    <w:rsid w:val="00373248"/>
    <w:rsid w:val="00373C58"/>
    <w:rsid w:val="00373CAB"/>
    <w:rsid w:val="00373FC0"/>
    <w:rsid w:val="00374184"/>
    <w:rsid w:val="0037418D"/>
    <w:rsid w:val="00374376"/>
    <w:rsid w:val="0037441D"/>
    <w:rsid w:val="003744BC"/>
    <w:rsid w:val="00374762"/>
    <w:rsid w:val="00374764"/>
    <w:rsid w:val="0037481F"/>
    <w:rsid w:val="00375326"/>
    <w:rsid w:val="00375A3E"/>
    <w:rsid w:val="00375FF0"/>
    <w:rsid w:val="00376402"/>
    <w:rsid w:val="0037643A"/>
    <w:rsid w:val="00376552"/>
    <w:rsid w:val="00376B5A"/>
    <w:rsid w:val="00376E99"/>
    <w:rsid w:val="00377119"/>
    <w:rsid w:val="003776EE"/>
    <w:rsid w:val="003779E3"/>
    <w:rsid w:val="00377BB8"/>
    <w:rsid w:val="00377EAC"/>
    <w:rsid w:val="00380225"/>
    <w:rsid w:val="003807A3"/>
    <w:rsid w:val="003808F9"/>
    <w:rsid w:val="00380978"/>
    <w:rsid w:val="00380D49"/>
    <w:rsid w:val="00380F61"/>
    <w:rsid w:val="00380FE9"/>
    <w:rsid w:val="003813D7"/>
    <w:rsid w:val="003818EA"/>
    <w:rsid w:val="00381B37"/>
    <w:rsid w:val="00381D91"/>
    <w:rsid w:val="0038234A"/>
    <w:rsid w:val="00382C51"/>
    <w:rsid w:val="00382FFA"/>
    <w:rsid w:val="003835D0"/>
    <w:rsid w:val="0038392E"/>
    <w:rsid w:val="00383C3F"/>
    <w:rsid w:val="00383D49"/>
    <w:rsid w:val="00384791"/>
    <w:rsid w:val="00384BF8"/>
    <w:rsid w:val="00384D81"/>
    <w:rsid w:val="00384F58"/>
    <w:rsid w:val="00384F65"/>
    <w:rsid w:val="0038548F"/>
    <w:rsid w:val="003855A0"/>
    <w:rsid w:val="00385E59"/>
    <w:rsid w:val="003862F0"/>
    <w:rsid w:val="00386A6D"/>
    <w:rsid w:val="00386B89"/>
    <w:rsid w:val="00386CAF"/>
    <w:rsid w:val="00386D3C"/>
    <w:rsid w:val="00386F79"/>
    <w:rsid w:val="00387288"/>
    <w:rsid w:val="00387336"/>
    <w:rsid w:val="00390023"/>
    <w:rsid w:val="003902E9"/>
    <w:rsid w:val="003904B5"/>
    <w:rsid w:val="00390928"/>
    <w:rsid w:val="00390A92"/>
    <w:rsid w:val="00391CD4"/>
    <w:rsid w:val="00392659"/>
    <w:rsid w:val="00392B45"/>
    <w:rsid w:val="00392C24"/>
    <w:rsid w:val="003932BD"/>
    <w:rsid w:val="003937FB"/>
    <w:rsid w:val="00393845"/>
    <w:rsid w:val="00393CAA"/>
    <w:rsid w:val="00393D72"/>
    <w:rsid w:val="00393F93"/>
    <w:rsid w:val="003945E4"/>
    <w:rsid w:val="0039498D"/>
    <w:rsid w:val="00395034"/>
    <w:rsid w:val="00395699"/>
    <w:rsid w:val="00395A6C"/>
    <w:rsid w:val="003961AD"/>
    <w:rsid w:val="003966F1"/>
    <w:rsid w:val="00396888"/>
    <w:rsid w:val="00396BF0"/>
    <w:rsid w:val="00397AB7"/>
    <w:rsid w:val="00397F74"/>
    <w:rsid w:val="00397FD8"/>
    <w:rsid w:val="003A01B6"/>
    <w:rsid w:val="003A0842"/>
    <w:rsid w:val="003A0849"/>
    <w:rsid w:val="003A08C5"/>
    <w:rsid w:val="003A0A5A"/>
    <w:rsid w:val="003A0BE7"/>
    <w:rsid w:val="003A136A"/>
    <w:rsid w:val="003A1842"/>
    <w:rsid w:val="003A1A05"/>
    <w:rsid w:val="003A21B8"/>
    <w:rsid w:val="003A24FD"/>
    <w:rsid w:val="003A290A"/>
    <w:rsid w:val="003A2B7D"/>
    <w:rsid w:val="003A2F12"/>
    <w:rsid w:val="003A2F84"/>
    <w:rsid w:val="003A329E"/>
    <w:rsid w:val="003A3307"/>
    <w:rsid w:val="003A333E"/>
    <w:rsid w:val="003A35B2"/>
    <w:rsid w:val="003A366F"/>
    <w:rsid w:val="003A367B"/>
    <w:rsid w:val="003A3C95"/>
    <w:rsid w:val="003A4121"/>
    <w:rsid w:val="003A44A6"/>
    <w:rsid w:val="003A45C9"/>
    <w:rsid w:val="003A4ADB"/>
    <w:rsid w:val="003A5537"/>
    <w:rsid w:val="003A59E6"/>
    <w:rsid w:val="003A5AA0"/>
    <w:rsid w:val="003A5E71"/>
    <w:rsid w:val="003A6567"/>
    <w:rsid w:val="003A67F0"/>
    <w:rsid w:val="003A6A12"/>
    <w:rsid w:val="003A6B68"/>
    <w:rsid w:val="003A717E"/>
    <w:rsid w:val="003A75CB"/>
    <w:rsid w:val="003A7ED1"/>
    <w:rsid w:val="003B0D99"/>
    <w:rsid w:val="003B12A4"/>
    <w:rsid w:val="003B15C2"/>
    <w:rsid w:val="003B160D"/>
    <w:rsid w:val="003B202F"/>
    <w:rsid w:val="003B29FB"/>
    <w:rsid w:val="003B2E61"/>
    <w:rsid w:val="003B2ED9"/>
    <w:rsid w:val="003B2F8F"/>
    <w:rsid w:val="003B3157"/>
    <w:rsid w:val="003B378F"/>
    <w:rsid w:val="003B3E60"/>
    <w:rsid w:val="003B3EE4"/>
    <w:rsid w:val="003B44FC"/>
    <w:rsid w:val="003B452E"/>
    <w:rsid w:val="003B47F7"/>
    <w:rsid w:val="003B4CA2"/>
    <w:rsid w:val="003B4D24"/>
    <w:rsid w:val="003B56A6"/>
    <w:rsid w:val="003B5A7E"/>
    <w:rsid w:val="003B6063"/>
    <w:rsid w:val="003B647C"/>
    <w:rsid w:val="003B6501"/>
    <w:rsid w:val="003B6636"/>
    <w:rsid w:val="003B6DE6"/>
    <w:rsid w:val="003B73E7"/>
    <w:rsid w:val="003B7437"/>
    <w:rsid w:val="003B7478"/>
    <w:rsid w:val="003B7534"/>
    <w:rsid w:val="003B776A"/>
    <w:rsid w:val="003B77A1"/>
    <w:rsid w:val="003B7CE0"/>
    <w:rsid w:val="003B7F19"/>
    <w:rsid w:val="003C0098"/>
    <w:rsid w:val="003C067E"/>
    <w:rsid w:val="003C0683"/>
    <w:rsid w:val="003C08F5"/>
    <w:rsid w:val="003C0C73"/>
    <w:rsid w:val="003C0F30"/>
    <w:rsid w:val="003C112D"/>
    <w:rsid w:val="003C1139"/>
    <w:rsid w:val="003C19EB"/>
    <w:rsid w:val="003C1C3B"/>
    <w:rsid w:val="003C20D9"/>
    <w:rsid w:val="003C21A6"/>
    <w:rsid w:val="003C21FB"/>
    <w:rsid w:val="003C2256"/>
    <w:rsid w:val="003C27AF"/>
    <w:rsid w:val="003C2883"/>
    <w:rsid w:val="003C2B13"/>
    <w:rsid w:val="003C2BF7"/>
    <w:rsid w:val="003C3116"/>
    <w:rsid w:val="003C349D"/>
    <w:rsid w:val="003C3548"/>
    <w:rsid w:val="003C3B6F"/>
    <w:rsid w:val="003C3BEE"/>
    <w:rsid w:val="003C3E49"/>
    <w:rsid w:val="003C3F44"/>
    <w:rsid w:val="003C494F"/>
    <w:rsid w:val="003C498F"/>
    <w:rsid w:val="003C4AD9"/>
    <w:rsid w:val="003C4DFB"/>
    <w:rsid w:val="003C50B2"/>
    <w:rsid w:val="003C51DC"/>
    <w:rsid w:val="003C5205"/>
    <w:rsid w:val="003C56BE"/>
    <w:rsid w:val="003C599B"/>
    <w:rsid w:val="003C611B"/>
    <w:rsid w:val="003C64CC"/>
    <w:rsid w:val="003C6BE5"/>
    <w:rsid w:val="003C6C71"/>
    <w:rsid w:val="003C7439"/>
    <w:rsid w:val="003C7588"/>
    <w:rsid w:val="003C7751"/>
    <w:rsid w:val="003C7E56"/>
    <w:rsid w:val="003D11A7"/>
    <w:rsid w:val="003D1371"/>
    <w:rsid w:val="003D13D2"/>
    <w:rsid w:val="003D141A"/>
    <w:rsid w:val="003D1469"/>
    <w:rsid w:val="003D1544"/>
    <w:rsid w:val="003D17C4"/>
    <w:rsid w:val="003D19B9"/>
    <w:rsid w:val="003D1BF5"/>
    <w:rsid w:val="003D1C3D"/>
    <w:rsid w:val="003D1F3F"/>
    <w:rsid w:val="003D1FAF"/>
    <w:rsid w:val="003D208F"/>
    <w:rsid w:val="003D221F"/>
    <w:rsid w:val="003D22EF"/>
    <w:rsid w:val="003D289D"/>
    <w:rsid w:val="003D3314"/>
    <w:rsid w:val="003D3420"/>
    <w:rsid w:val="003D379E"/>
    <w:rsid w:val="003D3A66"/>
    <w:rsid w:val="003D3C36"/>
    <w:rsid w:val="003D40B0"/>
    <w:rsid w:val="003D43BE"/>
    <w:rsid w:val="003D4568"/>
    <w:rsid w:val="003D4D70"/>
    <w:rsid w:val="003D5378"/>
    <w:rsid w:val="003D595E"/>
    <w:rsid w:val="003D5EE2"/>
    <w:rsid w:val="003D60AE"/>
    <w:rsid w:val="003D65C0"/>
    <w:rsid w:val="003D6FE3"/>
    <w:rsid w:val="003D7540"/>
    <w:rsid w:val="003D76CA"/>
    <w:rsid w:val="003D7922"/>
    <w:rsid w:val="003D7972"/>
    <w:rsid w:val="003D7C99"/>
    <w:rsid w:val="003D7EF0"/>
    <w:rsid w:val="003E00FC"/>
    <w:rsid w:val="003E018C"/>
    <w:rsid w:val="003E048B"/>
    <w:rsid w:val="003E07CC"/>
    <w:rsid w:val="003E0E07"/>
    <w:rsid w:val="003E1684"/>
    <w:rsid w:val="003E23C4"/>
    <w:rsid w:val="003E269C"/>
    <w:rsid w:val="003E2797"/>
    <w:rsid w:val="003E331F"/>
    <w:rsid w:val="003E34F3"/>
    <w:rsid w:val="003E371F"/>
    <w:rsid w:val="003E3D03"/>
    <w:rsid w:val="003E3F8E"/>
    <w:rsid w:val="003E411F"/>
    <w:rsid w:val="003E443B"/>
    <w:rsid w:val="003E4775"/>
    <w:rsid w:val="003E487A"/>
    <w:rsid w:val="003E4AFA"/>
    <w:rsid w:val="003E4B22"/>
    <w:rsid w:val="003E4DB5"/>
    <w:rsid w:val="003E5113"/>
    <w:rsid w:val="003E51F7"/>
    <w:rsid w:val="003E5B40"/>
    <w:rsid w:val="003E5D1A"/>
    <w:rsid w:val="003E620B"/>
    <w:rsid w:val="003E62A6"/>
    <w:rsid w:val="003E661B"/>
    <w:rsid w:val="003E675C"/>
    <w:rsid w:val="003E6F6B"/>
    <w:rsid w:val="003E6FD2"/>
    <w:rsid w:val="003E7163"/>
    <w:rsid w:val="003E74B4"/>
    <w:rsid w:val="003E7788"/>
    <w:rsid w:val="003F0092"/>
    <w:rsid w:val="003F00D0"/>
    <w:rsid w:val="003F0157"/>
    <w:rsid w:val="003F01A0"/>
    <w:rsid w:val="003F0239"/>
    <w:rsid w:val="003F075D"/>
    <w:rsid w:val="003F0BB5"/>
    <w:rsid w:val="003F11EF"/>
    <w:rsid w:val="003F1393"/>
    <w:rsid w:val="003F158A"/>
    <w:rsid w:val="003F1B12"/>
    <w:rsid w:val="003F29B7"/>
    <w:rsid w:val="003F2B5A"/>
    <w:rsid w:val="003F3065"/>
    <w:rsid w:val="003F3410"/>
    <w:rsid w:val="003F38BB"/>
    <w:rsid w:val="003F3A43"/>
    <w:rsid w:val="003F3F31"/>
    <w:rsid w:val="003F42C7"/>
    <w:rsid w:val="003F446D"/>
    <w:rsid w:val="003F490D"/>
    <w:rsid w:val="003F4FE1"/>
    <w:rsid w:val="003F5603"/>
    <w:rsid w:val="003F5765"/>
    <w:rsid w:val="003F59F7"/>
    <w:rsid w:val="003F5C88"/>
    <w:rsid w:val="003F5E20"/>
    <w:rsid w:val="003F5F40"/>
    <w:rsid w:val="003F5F62"/>
    <w:rsid w:val="003F60BC"/>
    <w:rsid w:val="003F646E"/>
    <w:rsid w:val="003F6782"/>
    <w:rsid w:val="003F67B4"/>
    <w:rsid w:val="003F6947"/>
    <w:rsid w:val="003F6CFA"/>
    <w:rsid w:val="003F7562"/>
    <w:rsid w:val="003F7627"/>
    <w:rsid w:val="003F79CF"/>
    <w:rsid w:val="003F7CF1"/>
    <w:rsid w:val="003F7F41"/>
    <w:rsid w:val="0040070C"/>
    <w:rsid w:val="00400CAA"/>
    <w:rsid w:val="00400FF1"/>
    <w:rsid w:val="004011F7"/>
    <w:rsid w:val="004015C0"/>
    <w:rsid w:val="00401B3F"/>
    <w:rsid w:val="0040217D"/>
    <w:rsid w:val="004021CE"/>
    <w:rsid w:val="00402272"/>
    <w:rsid w:val="00402EC0"/>
    <w:rsid w:val="00403098"/>
    <w:rsid w:val="0040428B"/>
    <w:rsid w:val="004043E2"/>
    <w:rsid w:val="0040443A"/>
    <w:rsid w:val="0040472E"/>
    <w:rsid w:val="00404BCE"/>
    <w:rsid w:val="00404D3B"/>
    <w:rsid w:val="00404FF1"/>
    <w:rsid w:val="00405B2F"/>
    <w:rsid w:val="00406185"/>
    <w:rsid w:val="004061C6"/>
    <w:rsid w:val="004063DA"/>
    <w:rsid w:val="00406727"/>
    <w:rsid w:val="00406A49"/>
    <w:rsid w:val="00406B06"/>
    <w:rsid w:val="004070AC"/>
    <w:rsid w:val="00407D95"/>
    <w:rsid w:val="00407FF4"/>
    <w:rsid w:val="00410714"/>
    <w:rsid w:val="00410A7E"/>
    <w:rsid w:val="0041115C"/>
    <w:rsid w:val="00411704"/>
    <w:rsid w:val="00411CA4"/>
    <w:rsid w:val="00411D59"/>
    <w:rsid w:val="00411EC8"/>
    <w:rsid w:val="004120B1"/>
    <w:rsid w:val="00412530"/>
    <w:rsid w:val="00412742"/>
    <w:rsid w:val="004127DD"/>
    <w:rsid w:val="00412972"/>
    <w:rsid w:val="00412979"/>
    <w:rsid w:val="00412B08"/>
    <w:rsid w:val="00413BD7"/>
    <w:rsid w:val="00415339"/>
    <w:rsid w:val="004157BA"/>
    <w:rsid w:val="00415F54"/>
    <w:rsid w:val="0041643E"/>
    <w:rsid w:val="00416507"/>
    <w:rsid w:val="004165DC"/>
    <w:rsid w:val="004167AB"/>
    <w:rsid w:val="0041691F"/>
    <w:rsid w:val="0041787D"/>
    <w:rsid w:val="004179E7"/>
    <w:rsid w:val="004206B2"/>
    <w:rsid w:val="00420A1A"/>
    <w:rsid w:val="00420E1A"/>
    <w:rsid w:val="00421377"/>
    <w:rsid w:val="00421465"/>
    <w:rsid w:val="00421652"/>
    <w:rsid w:val="004216B2"/>
    <w:rsid w:val="00422051"/>
    <w:rsid w:val="0042224C"/>
    <w:rsid w:val="00422295"/>
    <w:rsid w:val="004239BD"/>
    <w:rsid w:val="00424553"/>
    <w:rsid w:val="00425358"/>
    <w:rsid w:val="004253E9"/>
    <w:rsid w:val="004253F2"/>
    <w:rsid w:val="00425587"/>
    <w:rsid w:val="00425631"/>
    <w:rsid w:val="00425822"/>
    <w:rsid w:val="00425D37"/>
    <w:rsid w:val="00426B97"/>
    <w:rsid w:val="00426CFB"/>
    <w:rsid w:val="00426E11"/>
    <w:rsid w:val="004276E0"/>
    <w:rsid w:val="0042786F"/>
    <w:rsid w:val="00427AC5"/>
    <w:rsid w:val="00430203"/>
    <w:rsid w:val="0043043B"/>
    <w:rsid w:val="00430592"/>
    <w:rsid w:val="004305DC"/>
    <w:rsid w:val="00430942"/>
    <w:rsid w:val="004309FC"/>
    <w:rsid w:val="00430FDD"/>
    <w:rsid w:val="00431432"/>
    <w:rsid w:val="0043195B"/>
    <w:rsid w:val="00431B98"/>
    <w:rsid w:val="00431F39"/>
    <w:rsid w:val="00432C7E"/>
    <w:rsid w:val="00432D3C"/>
    <w:rsid w:val="0043313D"/>
    <w:rsid w:val="00433871"/>
    <w:rsid w:val="004339D3"/>
    <w:rsid w:val="004346A8"/>
    <w:rsid w:val="0043475C"/>
    <w:rsid w:val="0043481F"/>
    <w:rsid w:val="00434C1E"/>
    <w:rsid w:val="00435633"/>
    <w:rsid w:val="0043572F"/>
    <w:rsid w:val="00435835"/>
    <w:rsid w:val="0043589F"/>
    <w:rsid w:val="00435BF5"/>
    <w:rsid w:val="00436240"/>
    <w:rsid w:val="00436898"/>
    <w:rsid w:val="00436B5C"/>
    <w:rsid w:val="00436E8D"/>
    <w:rsid w:val="00437717"/>
    <w:rsid w:val="004377B6"/>
    <w:rsid w:val="00437CD6"/>
    <w:rsid w:val="00437EF8"/>
    <w:rsid w:val="00440066"/>
    <w:rsid w:val="00440158"/>
    <w:rsid w:val="004402C6"/>
    <w:rsid w:val="004402D0"/>
    <w:rsid w:val="004402F3"/>
    <w:rsid w:val="004403E3"/>
    <w:rsid w:val="00440E86"/>
    <w:rsid w:val="00440FA0"/>
    <w:rsid w:val="00441349"/>
    <w:rsid w:val="00442453"/>
    <w:rsid w:val="00442A07"/>
    <w:rsid w:val="004433FF"/>
    <w:rsid w:val="00443579"/>
    <w:rsid w:val="00443B79"/>
    <w:rsid w:val="00443CED"/>
    <w:rsid w:val="004445C7"/>
    <w:rsid w:val="004448DF"/>
    <w:rsid w:val="00444D26"/>
    <w:rsid w:val="00444D82"/>
    <w:rsid w:val="00445870"/>
    <w:rsid w:val="00445962"/>
    <w:rsid w:val="004459EC"/>
    <w:rsid w:val="004460C9"/>
    <w:rsid w:val="004462C3"/>
    <w:rsid w:val="00446798"/>
    <w:rsid w:val="004469E5"/>
    <w:rsid w:val="00446B04"/>
    <w:rsid w:val="00447000"/>
    <w:rsid w:val="004471A4"/>
    <w:rsid w:val="004472FF"/>
    <w:rsid w:val="0044785D"/>
    <w:rsid w:val="00447E6A"/>
    <w:rsid w:val="00447FF3"/>
    <w:rsid w:val="0045124D"/>
    <w:rsid w:val="0045134E"/>
    <w:rsid w:val="00451616"/>
    <w:rsid w:val="00451B22"/>
    <w:rsid w:val="00452BA9"/>
    <w:rsid w:val="004535A4"/>
    <w:rsid w:val="00453843"/>
    <w:rsid w:val="00453B89"/>
    <w:rsid w:val="00453CEC"/>
    <w:rsid w:val="00453D2B"/>
    <w:rsid w:val="00454449"/>
    <w:rsid w:val="00454B66"/>
    <w:rsid w:val="00454C92"/>
    <w:rsid w:val="004554DE"/>
    <w:rsid w:val="0045685F"/>
    <w:rsid w:val="004569CD"/>
    <w:rsid w:val="00456CA5"/>
    <w:rsid w:val="00456D87"/>
    <w:rsid w:val="00457021"/>
    <w:rsid w:val="00457566"/>
    <w:rsid w:val="0045782B"/>
    <w:rsid w:val="00457D48"/>
    <w:rsid w:val="00460619"/>
    <w:rsid w:val="00460A4B"/>
    <w:rsid w:val="00460CC8"/>
    <w:rsid w:val="00460DB5"/>
    <w:rsid w:val="004611DB"/>
    <w:rsid w:val="00462448"/>
    <w:rsid w:val="0046330A"/>
    <w:rsid w:val="004635D6"/>
    <w:rsid w:val="004637E0"/>
    <w:rsid w:val="004639B2"/>
    <w:rsid w:val="00463B0F"/>
    <w:rsid w:val="00463CE9"/>
    <w:rsid w:val="00464313"/>
    <w:rsid w:val="004644F7"/>
    <w:rsid w:val="00464AD4"/>
    <w:rsid w:val="00464D57"/>
    <w:rsid w:val="004657C7"/>
    <w:rsid w:val="00465926"/>
    <w:rsid w:val="004663A5"/>
    <w:rsid w:val="00466412"/>
    <w:rsid w:val="00466415"/>
    <w:rsid w:val="0046664C"/>
    <w:rsid w:val="00466B8C"/>
    <w:rsid w:val="00466CC5"/>
    <w:rsid w:val="00467C83"/>
    <w:rsid w:val="00467F3C"/>
    <w:rsid w:val="00470E19"/>
    <w:rsid w:val="004718CE"/>
    <w:rsid w:val="00471EC1"/>
    <w:rsid w:val="004726C2"/>
    <w:rsid w:val="00472991"/>
    <w:rsid w:val="00472DEF"/>
    <w:rsid w:val="00472F1A"/>
    <w:rsid w:val="00472FC3"/>
    <w:rsid w:val="004731B4"/>
    <w:rsid w:val="004740B3"/>
    <w:rsid w:val="0047451C"/>
    <w:rsid w:val="00474C5C"/>
    <w:rsid w:val="00474CA0"/>
    <w:rsid w:val="00475053"/>
    <w:rsid w:val="0047533F"/>
    <w:rsid w:val="00475968"/>
    <w:rsid w:val="004759F7"/>
    <w:rsid w:val="00476042"/>
    <w:rsid w:val="00476193"/>
    <w:rsid w:val="004762A1"/>
    <w:rsid w:val="0047633C"/>
    <w:rsid w:val="004764E0"/>
    <w:rsid w:val="004768BF"/>
    <w:rsid w:val="00476973"/>
    <w:rsid w:val="00476DBA"/>
    <w:rsid w:val="0047758D"/>
    <w:rsid w:val="004776A6"/>
    <w:rsid w:val="00477D4E"/>
    <w:rsid w:val="00480233"/>
    <w:rsid w:val="00480305"/>
    <w:rsid w:val="004808A5"/>
    <w:rsid w:val="00480CAD"/>
    <w:rsid w:val="004813BA"/>
    <w:rsid w:val="00482095"/>
    <w:rsid w:val="0048218F"/>
    <w:rsid w:val="00482193"/>
    <w:rsid w:val="004825A6"/>
    <w:rsid w:val="00482E37"/>
    <w:rsid w:val="00483012"/>
    <w:rsid w:val="00483029"/>
    <w:rsid w:val="004832F5"/>
    <w:rsid w:val="0048340E"/>
    <w:rsid w:val="0048348F"/>
    <w:rsid w:val="004836D0"/>
    <w:rsid w:val="004837F9"/>
    <w:rsid w:val="004838B1"/>
    <w:rsid w:val="00483DB7"/>
    <w:rsid w:val="00483E30"/>
    <w:rsid w:val="00484044"/>
    <w:rsid w:val="00484530"/>
    <w:rsid w:val="0048479D"/>
    <w:rsid w:val="00484A8C"/>
    <w:rsid w:val="00484AD6"/>
    <w:rsid w:val="00484B4D"/>
    <w:rsid w:val="00484C06"/>
    <w:rsid w:val="00484E93"/>
    <w:rsid w:val="00484FFD"/>
    <w:rsid w:val="00485327"/>
    <w:rsid w:val="004857C7"/>
    <w:rsid w:val="00485A56"/>
    <w:rsid w:val="00485C34"/>
    <w:rsid w:val="00485E8F"/>
    <w:rsid w:val="00485F98"/>
    <w:rsid w:val="00486767"/>
    <w:rsid w:val="00486876"/>
    <w:rsid w:val="00486C80"/>
    <w:rsid w:val="0048706F"/>
    <w:rsid w:val="00487392"/>
    <w:rsid w:val="004878D8"/>
    <w:rsid w:val="00487C09"/>
    <w:rsid w:val="00487E58"/>
    <w:rsid w:val="0049022F"/>
    <w:rsid w:val="004908BE"/>
    <w:rsid w:val="00490995"/>
    <w:rsid w:val="00490A7A"/>
    <w:rsid w:val="00490DEE"/>
    <w:rsid w:val="00490FB1"/>
    <w:rsid w:val="00491160"/>
    <w:rsid w:val="004912C8"/>
    <w:rsid w:val="004916B0"/>
    <w:rsid w:val="00491B4D"/>
    <w:rsid w:val="00491CA6"/>
    <w:rsid w:val="00491CAC"/>
    <w:rsid w:val="00491ED3"/>
    <w:rsid w:val="004921D7"/>
    <w:rsid w:val="0049249A"/>
    <w:rsid w:val="0049252E"/>
    <w:rsid w:val="004925EC"/>
    <w:rsid w:val="00492871"/>
    <w:rsid w:val="004928D6"/>
    <w:rsid w:val="00492DD4"/>
    <w:rsid w:val="0049304B"/>
    <w:rsid w:val="00494A38"/>
    <w:rsid w:val="00494EEE"/>
    <w:rsid w:val="00495347"/>
    <w:rsid w:val="0049565B"/>
    <w:rsid w:val="004957C4"/>
    <w:rsid w:val="0049595E"/>
    <w:rsid w:val="00495AC7"/>
    <w:rsid w:val="004966E3"/>
    <w:rsid w:val="00496AB3"/>
    <w:rsid w:val="00496ABC"/>
    <w:rsid w:val="00496B8C"/>
    <w:rsid w:val="00496E3D"/>
    <w:rsid w:val="00497272"/>
    <w:rsid w:val="00497302"/>
    <w:rsid w:val="00497DBE"/>
    <w:rsid w:val="00497FB6"/>
    <w:rsid w:val="004A0024"/>
    <w:rsid w:val="004A014A"/>
    <w:rsid w:val="004A01C0"/>
    <w:rsid w:val="004A03A4"/>
    <w:rsid w:val="004A04D5"/>
    <w:rsid w:val="004A09CA"/>
    <w:rsid w:val="004A0C47"/>
    <w:rsid w:val="004A0E46"/>
    <w:rsid w:val="004A120F"/>
    <w:rsid w:val="004A1513"/>
    <w:rsid w:val="004A20D9"/>
    <w:rsid w:val="004A2438"/>
    <w:rsid w:val="004A2C8C"/>
    <w:rsid w:val="004A33F2"/>
    <w:rsid w:val="004A358C"/>
    <w:rsid w:val="004A3683"/>
    <w:rsid w:val="004A372C"/>
    <w:rsid w:val="004A3A1E"/>
    <w:rsid w:val="004A3A7B"/>
    <w:rsid w:val="004A4C31"/>
    <w:rsid w:val="004A4D6A"/>
    <w:rsid w:val="004A50C5"/>
    <w:rsid w:val="004A53C1"/>
    <w:rsid w:val="004A6D34"/>
    <w:rsid w:val="004A6E1F"/>
    <w:rsid w:val="004A725D"/>
    <w:rsid w:val="004A761F"/>
    <w:rsid w:val="004A7B90"/>
    <w:rsid w:val="004A7C30"/>
    <w:rsid w:val="004B02FC"/>
    <w:rsid w:val="004B0575"/>
    <w:rsid w:val="004B0924"/>
    <w:rsid w:val="004B0CE0"/>
    <w:rsid w:val="004B117F"/>
    <w:rsid w:val="004B1B5E"/>
    <w:rsid w:val="004B1CCD"/>
    <w:rsid w:val="004B20F2"/>
    <w:rsid w:val="004B23D9"/>
    <w:rsid w:val="004B274F"/>
    <w:rsid w:val="004B29DB"/>
    <w:rsid w:val="004B2B4D"/>
    <w:rsid w:val="004B31B8"/>
    <w:rsid w:val="004B384D"/>
    <w:rsid w:val="004B3C1B"/>
    <w:rsid w:val="004B3ED1"/>
    <w:rsid w:val="004B4195"/>
    <w:rsid w:val="004B422F"/>
    <w:rsid w:val="004B442C"/>
    <w:rsid w:val="004B472E"/>
    <w:rsid w:val="004B4BC9"/>
    <w:rsid w:val="004B4F47"/>
    <w:rsid w:val="004B5274"/>
    <w:rsid w:val="004B5988"/>
    <w:rsid w:val="004B5D76"/>
    <w:rsid w:val="004B67EA"/>
    <w:rsid w:val="004B69FA"/>
    <w:rsid w:val="004B6A02"/>
    <w:rsid w:val="004B6ABF"/>
    <w:rsid w:val="004B75F1"/>
    <w:rsid w:val="004B779A"/>
    <w:rsid w:val="004B7963"/>
    <w:rsid w:val="004B7DF5"/>
    <w:rsid w:val="004C01B8"/>
    <w:rsid w:val="004C036F"/>
    <w:rsid w:val="004C055D"/>
    <w:rsid w:val="004C07EE"/>
    <w:rsid w:val="004C0A28"/>
    <w:rsid w:val="004C1078"/>
    <w:rsid w:val="004C221E"/>
    <w:rsid w:val="004C2939"/>
    <w:rsid w:val="004C2B50"/>
    <w:rsid w:val="004C2C31"/>
    <w:rsid w:val="004C2D53"/>
    <w:rsid w:val="004C334A"/>
    <w:rsid w:val="004C346A"/>
    <w:rsid w:val="004C3AB2"/>
    <w:rsid w:val="004C3AD0"/>
    <w:rsid w:val="004C3BA8"/>
    <w:rsid w:val="004C46F7"/>
    <w:rsid w:val="004C4DB7"/>
    <w:rsid w:val="004C50E8"/>
    <w:rsid w:val="004C54E2"/>
    <w:rsid w:val="004C5543"/>
    <w:rsid w:val="004C5E00"/>
    <w:rsid w:val="004C5F08"/>
    <w:rsid w:val="004C5F54"/>
    <w:rsid w:val="004C60B3"/>
    <w:rsid w:val="004C6972"/>
    <w:rsid w:val="004C720D"/>
    <w:rsid w:val="004C7798"/>
    <w:rsid w:val="004C7C22"/>
    <w:rsid w:val="004D0001"/>
    <w:rsid w:val="004D01D9"/>
    <w:rsid w:val="004D031D"/>
    <w:rsid w:val="004D1050"/>
    <w:rsid w:val="004D1501"/>
    <w:rsid w:val="004D2076"/>
    <w:rsid w:val="004D2EA0"/>
    <w:rsid w:val="004D326E"/>
    <w:rsid w:val="004D3360"/>
    <w:rsid w:val="004D36C9"/>
    <w:rsid w:val="004D3B43"/>
    <w:rsid w:val="004D40D7"/>
    <w:rsid w:val="004D4172"/>
    <w:rsid w:val="004D41FD"/>
    <w:rsid w:val="004D50C1"/>
    <w:rsid w:val="004D5319"/>
    <w:rsid w:val="004D541B"/>
    <w:rsid w:val="004D54D6"/>
    <w:rsid w:val="004D5818"/>
    <w:rsid w:val="004D58DD"/>
    <w:rsid w:val="004D5B4C"/>
    <w:rsid w:val="004D6A91"/>
    <w:rsid w:val="004D6BFF"/>
    <w:rsid w:val="004D71BF"/>
    <w:rsid w:val="004D74A3"/>
    <w:rsid w:val="004D7504"/>
    <w:rsid w:val="004D7950"/>
    <w:rsid w:val="004D7A0E"/>
    <w:rsid w:val="004D7AA7"/>
    <w:rsid w:val="004E02D6"/>
    <w:rsid w:val="004E1897"/>
    <w:rsid w:val="004E1A85"/>
    <w:rsid w:val="004E1A92"/>
    <w:rsid w:val="004E1CC3"/>
    <w:rsid w:val="004E2489"/>
    <w:rsid w:val="004E2594"/>
    <w:rsid w:val="004E2C80"/>
    <w:rsid w:val="004E2FEB"/>
    <w:rsid w:val="004E3455"/>
    <w:rsid w:val="004E350A"/>
    <w:rsid w:val="004E3A76"/>
    <w:rsid w:val="004E47FD"/>
    <w:rsid w:val="004E4AAD"/>
    <w:rsid w:val="004E5502"/>
    <w:rsid w:val="004E57B2"/>
    <w:rsid w:val="004E594A"/>
    <w:rsid w:val="004E60E1"/>
    <w:rsid w:val="004E614F"/>
    <w:rsid w:val="004E6595"/>
    <w:rsid w:val="004E6885"/>
    <w:rsid w:val="004E793D"/>
    <w:rsid w:val="004E7E83"/>
    <w:rsid w:val="004E7E91"/>
    <w:rsid w:val="004F003E"/>
    <w:rsid w:val="004F00EF"/>
    <w:rsid w:val="004F0D39"/>
    <w:rsid w:val="004F1057"/>
    <w:rsid w:val="004F106A"/>
    <w:rsid w:val="004F10E0"/>
    <w:rsid w:val="004F114A"/>
    <w:rsid w:val="004F1311"/>
    <w:rsid w:val="004F15F6"/>
    <w:rsid w:val="004F1E9B"/>
    <w:rsid w:val="004F1F5C"/>
    <w:rsid w:val="004F2376"/>
    <w:rsid w:val="004F31D1"/>
    <w:rsid w:val="004F324D"/>
    <w:rsid w:val="004F3534"/>
    <w:rsid w:val="004F35F0"/>
    <w:rsid w:val="004F4586"/>
    <w:rsid w:val="004F4605"/>
    <w:rsid w:val="004F49BF"/>
    <w:rsid w:val="004F4AA6"/>
    <w:rsid w:val="004F62A2"/>
    <w:rsid w:val="004F661A"/>
    <w:rsid w:val="004F6F93"/>
    <w:rsid w:val="004F7326"/>
    <w:rsid w:val="004F75C0"/>
    <w:rsid w:val="004F777F"/>
    <w:rsid w:val="004F7925"/>
    <w:rsid w:val="0050004E"/>
    <w:rsid w:val="00500C02"/>
    <w:rsid w:val="005013B0"/>
    <w:rsid w:val="00501478"/>
    <w:rsid w:val="00501A5F"/>
    <w:rsid w:val="00501B09"/>
    <w:rsid w:val="005025E2"/>
    <w:rsid w:val="005026BC"/>
    <w:rsid w:val="00502733"/>
    <w:rsid w:val="00502AFD"/>
    <w:rsid w:val="005032A8"/>
    <w:rsid w:val="0050344A"/>
    <w:rsid w:val="00503B79"/>
    <w:rsid w:val="00503F44"/>
    <w:rsid w:val="00504C37"/>
    <w:rsid w:val="00504CD7"/>
    <w:rsid w:val="0050577A"/>
    <w:rsid w:val="005059FE"/>
    <w:rsid w:val="005061B1"/>
    <w:rsid w:val="005065D2"/>
    <w:rsid w:val="00506643"/>
    <w:rsid w:val="005071AD"/>
    <w:rsid w:val="0050722C"/>
    <w:rsid w:val="00507382"/>
    <w:rsid w:val="0050760E"/>
    <w:rsid w:val="0050771B"/>
    <w:rsid w:val="00507821"/>
    <w:rsid w:val="00507FC4"/>
    <w:rsid w:val="00510222"/>
    <w:rsid w:val="005103ED"/>
    <w:rsid w:val="0051100B"/>
    <w:rsid w:val="00511055"/>
    <w:rsid w:val="005119AC"/>
    <w:rsid w:val="005130F2"/>
    <w:rsid w:val="00513230"/>
    <w:rsid w:val="005139C4"/>
    <w:rsid w:val="005139CF"/>
    <w:rsid w:val="0051443C"/>
    <w:rsid w:val="00515090"/>
    <w:rsid w:val="00515853"/>
    <w:rsid w:val="00515D30"/>
    <w:rsid w:val="005165EA"/>
    <w:rsid w:val="00517089"/>
    <w:rsid w:val="005170B4"/>
    <w:rsid w:val="00517219"/>
    <w:rsid w:val="0051798F"/>
    <w:rsid w:val="00517A19"/>
    <w:rsid w:val="00517DF9"/>
    <w:rsid w:val="00517F6F"/>
    <w:rsid w:val="0052019C"/>
    <w:rsid w:val="00520269"/>
    <w:rsid w:val="005202CA"/>
    <w:rsid w:val="005204AA"/>
    <w:rsid w:val="005204FB"/>
    <w:rsid w:val="00520955"/>
    <w:rsid w:val="00520F56"/>
    <w:rsid w:val="00521AA6"/>
    <w:rsid w:val="00521C06"/>
    <w:rsid w:val="00522453"/>
    <w:rsid w:val="00522801"/>
    <w:rsid w:val="00522A2E"/>
    <w:rsid w:val="005234A0"/>
    <w:rsid w:val="005234D6"/>
    <w:rsid w:val="005235DA"/>
    <w:rsid w:val="005236F9"/>
    <w:rsid w:val="00523795"/>
    <w:rsid w:val="00523BCB"/>
    <w:rsid w:val="00524314"/>
    <w:rsid w:val="00524505"/>
    <w:rsid w:val="0052451C"/>
    <w:rsid w:val="005246D0"/>
    <w:rsid w:val="0052548C"/>
    <w:rsid w:val="005255BD"/>
    <w:rsid w:val="0052583F"/>
    <w:rsid w:val="005259DE"/>
    <w:rsid w:val="00525D83"/>
    <w:rsid w:val="00525EAD"/>
    <w:rsid w:val="005261D9"/>
    <w:rsid w:val="00526238"/>
    <w:rsid w:val="00526329"/>
    <w:rsid w:val="0052702E"/>
    <w:rsid w:val="005272C4"/>
    <w:rsid w:val="005273A1"/>
    <w:rsid w:val="00527653"/>
    <w:rsid w:val="00527F4F"/>
    <w:rsid w:val="005305E2"/>
    <w:rsid w:val="00530695"/>
    <w:rsid w:val="005312C8"/>
    <w:rsid w:val="005313C2"/>
    <w:rsid w:val="005315F2"/>
    <w:rsid w:val="005318EF"/>
    <w:rsid w:val="00531C29"/>
    <w:rsid w:val="005323A8"/>
    <w:rsid w:val="005324F5"/>
    <w:rsid w:val="0053291E"/>
    <w:rsid w:val="00532BA1"/>
    <w:rsid w:val="00532D3D"/>
    <w:rsid w:val="00532DBC"/>
    <w:rsid w:val="00533178"/>
    <w:rsid w:val="005333B5"/>
    <w:rsid w:val="005335AF"/>
    <w:rsid w:val="0053362F"/>
    <w:rsid w:val="00533729"/>
    <w:rsid w:val="005338D5"/>
    <w:rsid w:val="00533ECF"/>
    <w:rsid w:val="00533F55"/>
    <w:rsid w:val="005348DD"/>
    <w:rsid w:val="00534B93"/>
    <w:rsid w:val="00534EC1"/>
    <w:rsid w:val="0053500F"/>
    <w:rsid w:val="005356A2"/>
    <w:rsid w:val="00535A1C"/>
    <w:rsid w:val="00535C1D"/>
    <w:rsid w:val="00535D17"/>
    <w:rsid w:val="00535D30"/>
    <w:rsid w:val="005360EF"/>
    <w:rsid w:val="00536219"/>
    <w:rsid w:val="0053643F"/>
    <w:rsid w:val="0053671E"/>
    <w:rsid w:val="005369B4"/>
    <w:rsid w:val="00536D47"/>
    <w:rsid w:val="00536E4B"/>
    <w:rsid w:val="0053721B"/>
    <w:rsid w:val="00537609"/>
    <w:rsid w:val="00537D3F"/>
    <w:rsid w:val="00537F0B"/>
    <w:rsid w:val="0054070D"/>
    <w:rsid w:val="005407BB"/>
    <w:rsid w:val="0054091F"/>
    <w:rsid w:val="00541A01"/>
    <w:rsid w:val="00541E76"/>
    <w:rsid w:val="00543433"/>
    <w:rsid w:val="005436B5"/>
    <w:rsid w:val="00543D08"/>
    <w:rsid w:val="00543DB8"/>
    <w:rsid w:val="005441C8"/>
    <w:rsid w:val="00544351"/>
    <w:rsid w:val="0054449F"/>
    <w:rsid w:val="005444AF"/>
    <w:rsid w:val="0054485C"/>
    <w:rsid w:val="005448C6"/>
    <w:rsid w:val="00544EE3"/>
    <w:rsid w:val="0054540C"/>
    <w:rsid w:val="005465C0"/>
    <w:rsid w:val="005467A6"/>
    <w:rsid w:val="005467F8"/>
    <w:rsid w:val="005468EB"/>
    <w:rsid w:val="00546DB1"/>
    <w:rsid w:val="005474F5"/>
    <w:rsid w:val="005475F5"/>
    <w:rsid w:val="00547650"/>
    <w:rsid w:val="00547D4B"/>
    <w:rsid w:val="0055001E"/>
    <w:rsid w:val="00550048"/>
    <w:rsid w:val="005503F9"/>
    <w:rsid w:val="00550EC2"/>
    <w:rsid w:val="005511F4"/>
    <w:rsid w:val="005516C8"/>
    <w:rsid w:val="005526AE"/>
    <w:rsid w:val="00552D92"/>
    <w:rsid w:val="00553AFA"/>
    <w:rsid w:val="00553DDF"/>
    <w:rsid w:val="005541D7"/>
    <w:rsid w:val="005543A5"/>
    <w:rsid w:val="0055487D"/>
    <w:rsid w:val="00554C0F"/>
    <w:rsid w:val="005551AF"/>
    <w:rsid w:val="00555546"/>
    <w:rsid w:val="00555B37"/>
    <w:rsid w:val="00555BA5"/>
    <w:rsid w:val="00555E82"/>
    <w:rsid w:val="005560B0"/>
    <w:rsid w:val="0055644B"/>
    <w:rsid w:val="00556825"/>
    <w:rsid w:val="0055702A"/>
    <w:rsid w:val="00557419"/>
    <w:rsid w:val="005575B4"/>
    <w:rsid w:val="00557AA2"/>
    <w:rsid w:val="00557D1C"/>
    <w:rsid w:val="00557FC1"/>
    <w:rsid w:val="00560431"/>
    <w:rsid w:val="0056053D"/>
    <w:rsid w:val="0056053E"/>
    <w:rsid w:val="00560C3E"/>
    <w:rsid w:val="00560C83"/>
    <w:rsid w:val="0056137C"/>
    <w:rsid w:val="00562243"/>
    <w:rsid w:val="00562293"/>
    <w:rsid w:val="0056254C"/>
    <w:rsid w:val="0056302B"/>
    <w:rsid w:val="005630BF"/>
    <w:rsid w:val="0056333C"/>
    <w:rsid w:val="00563553"/>
    <w:rsid w:val="005639FB"/>
    <w:rsid w:val="00563BE2"/>
    <w:rsid w:val="00563C18"/>
    <w:rsid w:val="00563C91"/>
    <w:rsid w:val="0056430B"/>
    <w:rsid w:val="00564B83"/>
    <w:rsid w:val="0056513F"/>
    <w:rsid w:val="00565219"/>
    <w:rsid w:val="00565DD5"/>
    <w:rsid w:val="00565EE5"/>
    <w:rsid w:val="005662E7"/>
    <w:rsid w:val="0056648B"/>
    <w:rsid w:val="0056690A"/>
    <w:rsid w:val="00566975"/>
    <w:rsid w:val="00566EE4"/>
    <w:rsid w:val="00567726"/>
    <w:rsid w:val="005678DA"/>
    <w:rsid w:val="005705A7"/>
    <w:rsid w:val="005705C3"/>
    <w:rsid w:val="005705C7"/>
    <w:rsid w:val="005706B9"/>
    <w:rsid w:val="00570DAB"/>
    <w:rsid w:val="00571163"/>
    <w:rsid w:val="0057145D"/>
    <w:rsid w:val="005716E1"/>
    <w:rsid w:val="00571BED"/>
    <w:rsid w:val="00571F21"/>
    <w:rsid w:val="005724BD"/>
    <w:rsid w:val="0057320A"/>
    <w:rsid w:val="0057352A"/>
    <w:rsid w:val="005739D7"/>
    <w:rsid w:val="00573C90"/>
    <w:rsid w:val="005740FE"/>
    <w:rsid w:val="005746C6"/>
    <w:rsid w:val="00574C2B"/>
    <w:rsid w:val="00574F1C"/>
    <w:rsid w:val="005753B8"/>
    <w:rsid w:val="005756A7"/>
    <w:rsid w:val="00575B9E"/>
    <w:rsid w:val="00575C59"/>
    <w:rsid w:val="005763A8"/>
    <w:rsid w:val="005768FF"/>
    <w:rsid w:val="00576EA2"/>
    <w:rsid w:val="005775E5"/>
    <w:rsid w:val="005779A2"/>
    <w:rsid w:val="00577B35"/>
    <w:rsid w:val="00577BFA"/>
    <w:rsid w:val="005800E7"/>
    <w:rsid w:val="0058063C"/>
    <w:rsid w:val="005809EC"/>
    <w:rsid w:val="005809FB"/>
    <w:rsid w:val="00580C35"/>
    <w:rsid w:val="00580D52"/>
    <w:rsid w:val="00580ED0"/>
    <w:rsid w:val="0058139B"/>
    <w:rsid w:val="00581891"/>
    <w:rsid w:val="00581BDB"/>
    <w:rsid w:val="00582075"/>
    <w:rsid w:val="00582EAA"/>
    <w:rsid w:val="00583530"/>
    <w:rsid w:val="005835D1"/>
    <w:rsid w:val="005836A6"/>
    <w:rsid w:val="00584111"/>
    <w:rsid w:val="00584309"/>
    <w:rsid w:val="005844DD"/>
    <w:rsid w:val="005846F4"/>
    <w:rsid w:val="00584B2B"/>
    <w:rsid w:val="00584E0C"/>
    <w:rsid w:val="00585044"/>
    <w:rsid w:val="00585546"/>
    <w:rsid w:val="00585925"/>
    <w:rsid w:val="00585E8C"/>
    <w:rsid w:val="0058605A"/>
    <w:rsid w:val="005867F0"/>
    <w:rsid w:val="00586F07"/>
    <w:rsid w:val="00587223"/>
    <w:rsid w:val="005876FF"/>
    <w:rsid w:val="005900B5"/>
    <w:rsid w:val="005900C8"/>
    <w:rsid w:val="00590ECF"/>
    <w:rsid w:val="0059115B"/>
    <w:rsid w:val="00591202"/>
    <w:rsid w:val="005916D7"/>
    <w:rsid w:val="00592146"/>
    <w:rsid w:val="00592865"/>
    <w:rsid w:val="00593764"/>
    <w:rsid w:val="00593860"/>
    <w:rsid w:val="00593884"/>
    <w:rsid w:val="0059440E"/>
    <w:rsid w:val="00594429"/>
    <w:rsid w:val="00594695"/>
    <w:rsid w:val="0059496A"/>
    <w:rsid w:val="00594C17"/>
    <w:rsid w:val="0059533B"/>
    <w:rsid w:val="00595C29"/>
    <w:rsid w:val="00595D9F"/>
    <w:rsid w:val="005963B4"/>
    <w:rsid w:val="00596575"/>
    <w:rsid w:val="005969F7"/>
    <w:rsid w:val="005975E0"/>
    <w:rsid w:val="005976AE"/>
    <w:rsid w:val="00597C35"/>
    <w:rsid w:val="00597EE2"/>
    <w:rsid w:val="005A03D0"/>
    <w:rsid w:val="005A0EE3"/>
    <w:rsid w:val="005A122A"/>
    <w:rsid w:val="005A1824"/>
    <w:rsid w:val="005A1946"/>
    <w:rsid w:val="005A1B85"/>
    <w:rsid w:val="005A1CB1"/>
    <w:rsid w:val="005A2197"/>
    <w:rsid w:val="005A274F"/>
    <w:rsid w:val="005A2918"/>
    <w:rsid w:val="005A2950"/>
    <w:rsid w:val="005A2B93"/>
    <w:rsid w:val="005A2DF3"/>
    <w:rsid w:val="005A37AF"/>
    <w:rsid w:val="005A3BE5"/>
    <w:rsid w:val="005A4554"/>
    <w:rsid w:val="005A4B2C"/>
    <w:rsid w:val="005A4C8A"/>
    <w:rsid w:val="005A5194"/>
    <w:rsid w:val="005A5839"/>
    <w:rsid w:val="005A5C3D"/>
    <w:rsid w:val="005A62CC"/>
    <w:rsid w:val="005A63DD"/>
    <w:rsid w:val="005A6837"/>
    <w:rsid w:val="005A6F8B"/>
    <w:rsid w:val="005A6FAC"/>
    <w:rsid w:val="005A71EC"/>
    <w:rsid w:val="005A7DFA"/>
    <w:rsid w:val="005B00A2"/>
    <w:rsid w:val="005B029A"/>
    <w:rsid w:val="005B09FA"/>
    <w:rsid w:val="005B0C40"/>
    <w:rsid w:val="005B0D6B"/>
    <w:rsid w:val="005B0FDE"/>
    <w:rsid w:val="005B10B6"/>
    <w:rsid w:val="005B1279"/>
    <w:rsid w:val="005B129F"/>
    <w:rsid w:val="005B1820"/>
    <w:rsid w:val="005B38E3"/>
    <w:rsid w:val="005B3AB4"/>
    <w:rsid w:val="005B555E"/>
    <w:rsid w:val="005B55CF"/>
    <w:rsid w:val="005B5651"/>
    <w:rsid w:val="005B5668"/>
    <w:rsid w:val="005B58E5"/>
    <w:rsid w:val="005B5917"/>
    <w:rsid w:val="005B5AB9"/>
    <w:rsid w:val="005B63D4"/>
    <w:rsid w:val="005B663D"/>
    <w:rsid w:val="005B6802"/>
    <w:rsid w:val="005B7141"/>
    <w:rsid w:val="005B719A"/>
    <w:rsid w:val="005B7347"/>
    <w:rsid w:val="005B779B"/>
    <w:rsid w:val="005B7BD1"/>
    <w:rsid w:val="005B7DDC"/>
    <w:rsid w:val="005B7F1C"/>
    <w:rsid w:val="005B7F27"/>
    <w:rsid w:val="005C0035"/>
    <w:rsid w:val="005C03E3"/>
    <w:rsid w:val="005C06B2"/>
    <w:rsid w:val="005C0E0B"/>
    <w:rsid w:val="005C1620"/>
    <w:rsid w:val="005C1869"/>
    <w:rsid w:val="005C1D21"/>
    <w:rsid w:val="005C1E16"/>
    <w:rsid w:val="005C1F42"/>
    <w:rsid w:val="005C209C"/>
    <w:rsid w:val="005C26D7"/>
    <w:rsid w:val="005C2959"/>
    <w:rsid w:val="005C2C17"/>
    <w:rsid w:val="005C2DA9"/>
    <w:rsid w:val="005C306A"/>
    <w:rsid w:val="005C3548"/>
    <w:rsid w:val="005C3AAF"/>
    <w:rsid w:val="005C3B46"/>
    <w:rsid w:val="005C3DBF"/>
    <w:rsid w:val="005C40F9"/>
    <w:rsid w:val="005C437D"/>
    <w:rsid w:val="005C4595"/>
    <w:rsid w:val="005C4DD1"/>
    <w:rsid w:val="005C543E"/>
    <w:rsid w:val="005C578E"/>
    <w:rsid w:val="005C5B86"/>
    <w:rsid w:val="005C63B7"/>
    <w:rsid w:val="005C6904"/>
    <w:rsid w:val="005C6B25"/>
    <w:rsid w:val="005C6FCE"/>
    <w:rsid w:val="005C6FDD"/>
    <w:rsid w:val="005C716A"/>
    <w:rsid w:val="005C7447"/>
    <w:rsid w:val="005C7979"/>
    <w:rsid w:val="005D00B4"/>
    <w:rsid w:val="005D0537"/>
    <w:rsid w:val="005D0AB6"/>
    <w:rsid w:val="005D0CA4"/>
    <w:rsid w:val="005D10B8"/>
    <w:rsid w:val="005D128A"/>
    <w:rsid w:val="005D15A1"/>
    <w:rsid w:val="005D18CF"/>
    <w:rsid w:val="005D1C41"/>
    <w:rsid w:val="005D1D56"/>
    <w:rsid w:val="005D1DFF"/>
    <w:rsid w:val="005D2105"/>
    <w:rsid w:val="005D21CB"/>
    <w:rsid w:val="005D261D"/>
    <w:rsid w:val="005D2A36"/>
    <w:rsid w:val="005D2D78"/>
    <w:rsid w:val="005D30A5"/>
    <w:rsid w:val="005D4053"/>
    <w:rsid w:val="005D4C64"/>
    <w:rsid w:val="005D54C6"/>
    <w:rsid w:val="005D6092"/>
    <w:rsid w:val="005D6476"/>
    <w:rsid w:val="005D67DA"/>
    <w:rsid w:val="005D6807"/>
    <w:rsid w:val="005D70FC"/>
    <w:rsid w:val="005D76F2"/>
    <w:rsid w:val="005D7A17"/>
    <w:rsid w:val="005D7A92"/>
    <w:rsid w:val="005E05E2"/>
    <w:rsid w:val="005E0A60"/>
    <w:rsid w:val="005E14BB"/>
    <w:rsid w:val="005E15CC"/>
    <w:rsid w:val="005E1B64"/>
    <w:rsid w:val="005E1B97"/>
    <w:rsid w:val="005E1F35"/>
    <w:rsid w:val="005E26B2"/>
    <w:rsid w:val="005E28EF"/>
    <w:rsid w:val="005E2D59"/>
    <w:rsid w:val="005E30FE"/>
    <w:rsid w:val="005E3650"/>
    <w:rsid w:val="005E3738"/>
    <w:rsid w:val="005E3806"/>
    <w:rsid w:val="005E3B4B"/>
    <w:rsid w:val="005E4200"/>
    <w:rsid w:val="005E45E3"/>
    <w:rsid w:val="005E4619"/>
    <w:rsid w:val="005E4E86"/>
    <w:rsid w:val="005E54A8"/>
    <w:rsid w:val="005E55B0"/>
    <w:rsid w:val="005E5778"/>
    <w:rsid w:val="005E5E37"/>
    <w:rsid w:val="005E6174"/>
    <w:rsid w:val="005E6495"/>
    <w:rsid w:val="005E688C"/>
    <w:rsid w:val="005E6C1E"/>
    <w:rsid w:val="005E71BA"/>
    <w:rsid w:val="005E758A"/>
    <w:rsid w:val="005E7871"/>
    <w:rsid w:val="005E7CC6"/>
    <w:rsid w:val="005E7E04"/>
    <w:rsid w:val="005F02BD"/>
    <w:rsid w:val="005F047C"/>
    <w:rsid w:val="005F0545"/>
    <w:rsid w:val="005F1545"/>
    <w:rsid w:val="005F165C"/>
    <w:rsid w:val="005F1A8F"/>
    <w:rsid w:val="005F226E"/>
    <w:rsid w:val="005F2A5C"/>
    <w:rsid w:val="005F2B0B"/>
    <w:rsid w:val="005F2BC0"/>
    <w:rsid w:val="005F2DE0"/>
    <w:rsid w:val="005F30DF"/>
    <w:rsid w:val="005F320D"/>
    <w:rsid w:val="005F349B"/>
    <w:rsid w:val="005F3539"/>
    <w:rsid w:val="005F3589"/>
    <w:rsid w:val="005F3826"/>
    <w:rsid w:val="005F3C62"/>
    <w:rsid w:val="005F3DA1"/>
    <w:rsid w:val="005F437C"/>
    <w:rsid w:val="005F4390"/>
    <w:rsid w:val="005F45AA"/>
    <w:rsid w:val="005F45EC"/>
    <w:rsid w:val="005F4CCD"/>
    <w:rsid w:val="005F4DBA"/>
    <w:rsid w:val="005F53E9"/>
    <w:rsid w:val="005F553E"/>
    <w:rsid w:val="005F5AB4"/>
    <w:rsid w:val="005F5D43"/>
    <w:rsid w:val="005F6066"/>
    <w:rsid w:val="005F6561"/>
    <w:rsid w:val="005F66BA"/>
    <w:rsid w:val="005F66BB"/>
    <w:rsid w:val="005F6B83"/>
    <w:rsid w:val="005F6E60"/>
    <w:rsid w:val="005F7214"/>
    <w:rsid w:val="005F76B5"/>
    <w:rsid w:val="005F7CF2"/>
    <w:rsid w:val="006000EA"/>
    <w:rsid w:val="00600860"/>
    <w:rsid w:val="00600AF9"/>
    <w:rsid w:val="00600B43"/>
    <w:rsid w:val="00600F22"/>
    <w:rsid w:val="00600F57"/>
    <w:rsid w:val="00601758"/>
    <w:rsid w:val="006017E4"/>
    <w:rsid w:val="006019AA"/>
    <w:rsid w:val="00601F58"/>
    <w:rsid w:val="00601FC0"/>
    <w:rsid w:val="006022C3"/>
    <w:rsid w:val="00602A31"/>
    <w:rsid w:val="00602EF7"/>
    <w:rsid w:val="00603902"/>
    <w:rsid w:val="00603B8F"/>
    <w:rsid w:val="00603C7D"/>
    <w:rsid w:val="0060422C"/>
    <w:rsid w:val="0060468C"/>
    <w:rsid w:val="006046E8"/>
    <w:rsid w:val="00604A2E"/>
    <w:rsid w:val="00604A90"/>
    <w:rsid w:val="00604AB6"/>
    <w:rsid w:val="00604C65"/>
    <w:rsid w:val="00605CCF"/>
    <w:rsid w:val="006066C9"/>
    <w:rsid w:val="00606F69"/>
    <w:rsid w:val="006070E9"/>
    <w:rsid w:val="0060755D"/>
    <w:rsid w:val="00610422"/>
    <w:rsid w:val="00610F10"/>
    <w:rsid w:val="0061101F"/>
    <w:rsid w:val="00611B80"/>
    <w:rsid w:val="00611BF3"/>
    <w:rsid w:val="0061253B"/>
    <w:rsid w:val="006126DC"/>
    <w:rsid w:val="006126EF"/>
    <w:rsid w:val="00612905"/>
    <w:rsid w:val="00612B2D"/>
    <w:rsid w:val="00612C85"/>
    <w:rsid w:val="00612E64"/>
    <w:rsid w:val="00612E73"/>
    <w:rsid w:val="00613365"/>
    <w:rsid w:val="00613377"/>
    <w:rsid w:val="00613685"/>
    <w:rsid w:val="00613CC9"/>
    <w:rsid w:val="00613FD7"/>
    <w:rsid w:val="00614897"/>
    <w:rsid w:val="006149E7"/>
    <w:rsid w:val="00615148"/>
    <w:rsid w:val="00615611"/>
    <w:rsid w:val="00615680"/>
    <w:rsid w:val="00616225"/>
    <w:rsid w:val="006163F0"/>
    <w:rsid w:val="0061691A"/>
    <w:rsid w:val="006171F5"/>
    <w:rsid w:val="0061759B"/>
    <w:rsid w:val="006175FA"/>
    <w:rsid w:val="0061767F"/>
    <w:rsid w:val="0061775C"/>
    <w:rsid w:val="00617A0D"/>
    <w:rsid w:val="00617DA2"/>
    <w:rsid w:val="00620195"/>
    <w:rsid w:val="00620203"/>
    <w:rsid w:val="006202E0"/>
    <w:rsid w:val="00620812"/>
    <w:rsid w:val="006211DE"/>
    <w:rsid w:val="00621A27"/>
    <w:rsid w:val="00621C27"/>
    <w:rsid w:val="00622873"/>
    <w:rsid w:val="00622D47"/>
    <w:rsid w:val="00622F73"/>
    <w:rsid w:val="006232B8"/>
    <w:rsid w:val="00623922"/>
    <w:rsid w:val="006239FF"/>
    <w:rsid w:val="00623E26"/>
    <w:rsid w:val="00623EBE"/>
    <w:rsid w:val="0062404E"/>
    <w:rsid w:val="00624299"/>
    <w:rsid w:val="00624356"/>
    <w:rsid w:val="00624913"/>
    <w:rsid w:val="00624917"/>
    <w:rsid w:val="00624CB4"/>
    <w:rsid w:val="006250AA"/>
    <w:rsid w:val="00625292"/>
    <w:rsid w:val="00625714"/>
    <w:rsid w:val="00625869"/>
    <w:rsid w:val="00625A81"/>
    <w:rsid w:val="00625AB8"/>
    <w:rsid w:val="00625D4B"/>
    <w:rsid w:val="00626485"/>
    <w:rsid w:val="00626929"/>
    <w:rsid w:val="006277E2"/>
    <w:rsid w:val="00627946"/>
    <w:rsid w:val="00627B31"/>
    <w:rsid w:val="00627C5C"/>
    <w:rsid w:val="00627E49"/>
    <w:rsid w:val="0063002E"/>
    <w:rsid w:val="0063027A"/>
    <w:rsid w:val="00630AEF"/>
    <w:rsid w:val="00630E0B"/>
    <w:rsid w:val="006318A7"/>
    <w:rsid w:val="0063193A"/>
    <w:rsid w:val="00631C9F"/>
    <w:rsid w:val="00631D6C"/>
    <w:rsid w:val="00632611"/>
    <w:rsid w:val="0063274A"/>
    <w:rsid w:val="00632EBB"/>
    <w:rsid w:val="0063395B"/>
    <w:rsid w:val="0063396A"/>
    <w:rsid w:val="00633BF7"/>
    <w:rsid w:val="00633C74"/>
    <w:rsid w:val="00634086"/>
    <w:rsid w:val="00634470"/>
    <w:rsid w:val="00634642"/>
    <w:rsid w:val="00634BA9"/>
    <w:rsid w:val="00634FB8"/>
    <w:rsid w:val="00635934"/>
    <w:rsid w:val="00635B7F"/>
    <w:rsid w:val="00635D8C"/>
    <w:rsid w:val="00636830"/>
    <w:rsid w:val="006368E8"/>
    <w:rsid w:val="00636AD9"/>
    <w:rsid w:val="00636B6A"/>
    <w:rsid w:val="00637100"/>
    <w:rsid w:val="00637447"/>
    <w:rsid w:val="00637776"/>
    <w:rsid w:val="00637A07"/>
    <w:rsid w:val="00637CA1"/>
    <w:rsid w:val="0064002E"/>
    <w:rsid w:val="0064050F"/>
    <w:rsid w:val="00640932"/>
    <w:rsid w:val="006413E1"/>
    <w:rsid w:val="00641456"/>
    <w:rsid w:val="00641679"/>
    <w:rsid w:val="00641834"/>
    <w:rsid w:val="00641E2A"/>
    <w:rsid w:val="0064206C"/>
    <w:rsid w:val="006421BA"/>
    <w:rsid w:val="0064270A"/>
    <w:rsid w:val="00642C4B"/>
    <w:rsid w:val="006439A6"/>
    <w:rsid w:val="006441E1"/>
    <w:rsid w:val="0064451F"/>
    <w:rsid w:val="00644867"/>
    <w:rsid w:val="006448E2"/>
    <w:rsid w:val="00644A81"/>
    <w:rsid w:val="00644CCF"/>
    <w:rsid w:val="00644DFD"/>
    <w:rsid w:val="0064528C"/>
    <w:rsid w:val="00645818"/>
    <w:rsid w:val="00645C0B"/>
    <w:rsid w:val="00645C68"/>
    <w:rsid w:val="00646074"/>
    <w:rsid w:val="00646351"/>
    <w:rsid w:val="006463D1"/>
    <w:rsid w:val="00646B2D"/>
    <w:rsid w:val="00646F58"/>
    <w:rsid w:val="00647022"/>
    <w:rsid w:val="00647593"/>
    <w:rsid w:val="00647910"/>
    <w:rsid w:val="0064794E"/>
    <w:rsid w:val="00647B52"/>
    <w:rsid w:val="0065008A"/>
    <w:rsid w:val="006508A3"/>
    <w:rsid w:val="00650AC7"/>
    <w:rsid w:val="00650C44"/>
    <w:rsid w:val="00650E63"/>
    <w:rsid w:val="0065108F"/>
    <w:rsid w:val="00651217"/>
    <w:rsid w:val="006517F6"/>
    <w:rsid w:val="00651EAD"/>
    <w:rsid w:val="00651EF8"/>
    <w:rsid w:val="00652727"/>
    <w:rsid w:val="0065362B"/>
    <w:rsid w:val="006537AC"/>
    <w:rsid w:val="00653F7E"/>
    <w:rsid w:val="006546E6"/>
    <w:rsid w:val="006547ED"/>
    <w:rsid w:val="00654A2F"/>
    <w:rsid w:val="00654C63"/>
    <w:rsid w:val="00654E08"/>
    <w:rsid w:val="00654FE2"/>
    <w:rsid w:val="00655090"/>
    <w:rsid w:val="00655AB7"/>
    <w:rsid w:val="00655ED8"/>
    <w:rsid w:val="006567E7"/>
    <w:rsid w:val="00656C08"/>
    <w:rsid w:val="0065739A"/>
    <w:rsid w:val="006573B3"/>
    <w:rsid w:val="00657B93"/>
    <w:rsid w:val="00660527"/>
    <w:rsid w:val="00660532"/>
    <w:rsid w:val="00660946"/>
    <w:rsid w:val="00660BCF"/>
    <w:rsid w:val="00661203"/>
    <w:rsid w:val="00661B07"/>
    <w:rsid w:val="00661E64"/>
    <w:rsid w:val="00661EAF"/>
    <w:rsid w:val="006626E1"/>
    <w:rsid w:val="00662808"/>
    <w:rsid w:val="006629A2"/>
    <w:rsid w:val="0066336F"/>
    <w:rsid w:val="006633A0"/>
    <w:rsid w:val="0066346C"/>
    <w:rsid w:val="00663709"/>
    <w:rsid w:val="006638B3"/>
    <w:rsid w:val="00663BF1"/>
    <w:rsid w:val="006641B9"/>
    <w:rsid w:val="00664318"/>
    <w:rsid w:val="006648CF"/>
    <w:rsid w:val="00664953"/>
    <w:rsid w:val="00665162"/>
    <w:rsid w:val="00665393"/>
    <w:rsid w:val="006656AE"/>
    <w:rsid w:val="00665D49"/>
    <w:rsid w:val="00665DAD"/>
    <w:rsid w:val="00665E3F"/>
    <w:rsid w:val="00665F06"/>
    <w:rsid w:val="006662EC"/>
    <w:rsid w:val="00666AF4"/>
    <w:rsid w:val="00666DCF"/>
    <w:rsid w:val="006671C0"/>
    <w:rsid w:val="006675DE"/>
    <w:rsid w:val="00667A1B"/>
    <w:rsid w:val="00667B5E"/>
    <w:rsid w:val="00667BB4"/>
    <w:rsid w:val="00667F9D"/>
    <w:rsid w:val="00670B36"/>
    <w:rsid w:val="00670B96"/>
    <w:rsid w:val="00670BE9"/>
    <w:rsid w:val="00671068"/>
    <w:rsid w:val="00671205"/>
    <w:rsid w:val="00672674"/>
    <w:rsid w:val="006729C6"/>
    <w:rsid w:val="006729DF"/>
    <w:rsid w:val="00672EA5"/>
    <w:rsid w:val="00673564"/>
    <w:rsid w:val="00673CBF"/>
    <w:rsid w:val="00673E74"/>
    <w:rsid w:val="00674313"/>
    <w:rsid w:val="0067469B"/>
    <w:rsid w:val="006746BF"/>
    <w:rsid w:val="00674705"/>
    <w:rsid w:val="006747D4"/>
    <w:rsid w:val="006749DC"/>
    <w:rsid w:val="00674A39"/>
    <w:rsid w:val="00674F34"/>
    <w:rsid w:val="006756DC"/>
    <w:rsid w:val="00675DC5"/>
    <w:rsid w:val="00676237"/>
    <w:rsid w:val="006767AC"/>
    <w:rsid w:val="00677249"/>
    <w:rsid w:val="006801F7"/>
    <w:rsid w:val="006802A1"/>
    <w:rsid w:val="006806A2"/>
    <w:rsid w:val="00680714"/>
    <w:rsid w:val="00680763"/>
    <w:rsid w:val="00680AE8"/>
    <w:rsid w:val="00680B89"/>
    <w:rsid w:val="00680C3A"/>
    <w:rsid w:val="00680D23"/>
    <w:rsid w:val="0068175A"/>
    <w:rsid w:val="00681839"/>
    <w:rsid w:val="00681CB5"/>
    <w:rsid w:val="00681E9C"/>
    <w:rsid w:val="00682032"/>
    <w:rsid w:val="00682040"/>
    <w:rsid w:val="0068211F"/>
    <w:rsid w:val="0068272E"/>
    <w:rsid w:val="00682F69"/>
    <w:rsid w:val="0068332E"/>
    <w:rsid w:val="0068380B"/>
    <w:rsid w:val="00683985"/>
    <w:rsid w:val="00683B48"/>
    <w:rsid w:val="00683C6F"/>
    <w:rsid w:val="00684149"/>
    <w:rsid w:val="00684370"/>
    <w:rsid w:val="006844BD"/>
    <w:rsid w:val="006851C5"/>
    <w:rsid w:val="006853D2"/>
    <w:rsid w:val="00685420"/>
    <w:rsid w:val="0068560A"/>
    <w:rsid w:val="006857D2"/>
    <w:rsid w:val="00685A8D"/>
    <w:rsid w:val="00685BDB"/>
    <w:rsid w:val="006869A7"/>
    <w:rsid w:val="00686BBF"/>
    <w:rsid w:val="00687430"/>
    <w:rsid w:val="006874F3"/>
    <w:rsid w:val="00687548"/>
    <w:rsid w:val="00687796"/>
    <w:rsid w:val="006877D2"/>
    <w:rsid w:val="0068781E"/>
    <w:rsid w:val="00687F78"/>
    <w:rsid w:val="0069070D"/>
    <w:rsid w:val="0069083A"/>
    <w:rsid w:val="00690B93"/>
    <w:rsid w:val="006910A6"/>
    <w:rsid w:val="006916ED"/>
    <w:rsid w:val="0069170A"/>
    <w:rsid w:val="00691B33"/>
    <w:rsid w:val="00691D20"/>
    <w:rsid w:val="0069233D"/>
    <w:rsid w:val="006926A9"/>
    <w:rsid w:val="0069291F"/>
    <w:rsid w:val="00692BF0"/>
    <w:rsid w:val="00693389"/>
    <w:rsid w:val="00693773"/>
    <w:rsid w:val="00693899"/>
    <w:rsid w:val="00693F54"/>
    <w:rsid w:val="006940F8"/>
    <w:rsid w:val="006941DC"/>
    <w:rsid w:val="0069432F"/>
    <w:rsid w:val="00694CCB"/>
    <w:rsid w:val="006955CD"/>
    <w:rsid w:val="00696323"/>
    <w:rsid w:val="00696E03"/>
    <w:rsid w:val="00697061"/>
    <w:rsid w:val="0069788B"/>
    <w:rsid w:val="00697CE8"/>
    <w:rsid w:val="006A002F"/>
    <w:rsid w:val="006A0155"/>
    <w:rsid w:val="006A05CA"/>
    <w:rsid w:val="006A05CD"/>
    <w:rsid w:val="006A063D"/>
    <w:rsid w:val="006A100D"/>
    <w:rsid w:val="006A1758"/>
    <w:rsid w:val="006A1A18"/>
    <w:rsid w:val="006A1EBC"/>
    <w:rsid w:val="006A252D"/>
    <w:rsid w:val="006A2649"/>
    <w:rsid w:val="006A2FA3"/>
    <w:rsid w:val="006A3278"/>
    <w:rsid w:val="006A3392"/>
    <w:rsid w:val="006A359C"/>
    <w:rsid w:val="006A35C5"/>
    <w:rsid w:val="006A3DD1"/>
    <w:rsid w:val="006A4337"/>
    <w:rsid w:val="006A487A"/>
    <w:rsid w:val="006A4ABF"/>
    <w:rsid w:val="006A512B"/>
    <w:rsid w:val="006A579D"/>
    <w:rsid w:val="006A57AE"/>
    <w:rsid w:val="006A5B3D"/>
    <w:rsid w:val="006A624B"/>
    <w:rsid w:val="006A64AB"/>
    <w:rsid w:val="006A675F"/>
    <w:rsid w:val="006A6902"/>
    <w:rsid w:val="006A6C29"/>
    <w:rsid w:val="006A6ED7"/>
    <w:rsid w:val="006A7034"/>
    <w:rsid w:val="006A7229"/>
    <w:rsid w:val="006A7707"/>
    <w:rsid w:val="006A7DE1"/>
    <w:rsid w:val="006A7FD3"/>
    <w:rsid w:val="006B0286"/>
    <w:rsid w:val="006B0330"/>
    <w:rsid w:val="006B04B2"/>
    <w:rsid w:val="006B0E0D"/>
    <w:rsid w:val="006B0F35"/>
    <w:rsid w:val="006B0F95"/>
    <w:rsid w:val="006B11EC"/>
    <w:rsid w:val="006B14AC"/>
    <w:rsid w:val="006B19C3"/>
    <w:rsid w:val="006B19EC"/>
    <w:rsid w:val="006B208A"/>
    <w:rsid w:val="006B2341"/>
    <w:rsid w:val="006B2361"/>
    <w:rsid w:val="006B3297"/>
    <w:rsid w:val="006B38F4"/>
    <w:rsid w:val="006B3DA6"/>
    <w:rsid w:val="006B3E49"/>
    <w:rsid w:val="006B3EB8"/>
    <w:rsid w:val="006B4725"/>
    <w:rsid w:val="006B4948"/>
    <w:rsid w:val="006B4A1D"/>
    <w:rsid w:val="006B4C1A"/>
    <w:rsid w:val="006B5938"/>
    <w:rsid w:val="006B5E65"/>
    <w:rsid w:val="006B5FF7"/>
    <w:rsid w:val="006B64CC"/>
    <w:rsid w:val="006B64FE"/>
    <w:rsid w:val="006B6C46"/>
    <w:rsid w:val="006B70B2"/>
    <w:rsid w:val="006B720F"/>
    <w:rsid w:val="006B7686"/>
    <w:rsid w:val="006B7725"/>
    <w:rsid w:val="006B7FF7"/>
    <w:rsid w:val="006C0217"/>
    <w:rsid w:val="006C0323"/>
    <w:rsid w:val="006C0400"/>
    <w:rsid w:val="006C040B"/>
    <w:rsid w:val="006C05CC"/>
    <w:rsid w:val="006C0B7E"/>
    <w:rsid w:val="006C1CB2"/>
    <w:rsid w:val="006C1EAB"/>
    <w:rsid w:val="006C1FD6"/>
    <w:rsid w:val="006C2B19"/>
    <w:rsid w:val="006C2F5B"/>
    <w:rsid w:val="006C300A"/>
    <w:rsid w:val="006C3378"/>
    <w:rsid w:val="006C34EF"/>
    <w:rsid w:val="006C3731"/>
    <w:rsid w:val="006C3CD9"/>
    <w:rsid w:val="006C3E9B"/>
    <w:rsid w:val="006C407F"/>
    <w:rsid w:val="006C4272"/>
    <w:rsid w:val="006C4BFE"/>
    <w:rsid w:val="006C5168"/>
    <w:rsid w:val="006C54E3"/>
    <w:rsid w:val="006C5E00"/>
    <w:rsid w:val="006C5F06"/>
    <w:rsid w:val="006C625C"/>
    <w:rsid w:val="006C650B"/>
    <w:rsid w:val="006C6C2E"/>
    <w:rsid w:val="006C7740"/>
    <w:rsid w:val="006C7B2A"/>
    <w:rsid w:val="006C7F17"/>
    <w:rsid w:val="006D0071"/>
    <w:rsid w:val="006D0147"/>
    <w:rsid w:val="006D07E5"/>
    <w:rsid w:val="006D083D"/>
    <w:rsid w:val="006D0BA0"/>
    <w:rsid w:val="006D0EF6"/>
    <w:rsid w:val="006D0F1E"/>
    <w:rsid w:val="006D18C2"/>
    <w:rsid w:val="006D1AEE"/>
    <w:rsid w:val="006D2697"/>
    <w:rsid w:val="006D283E"/>
    <w:rsid w:val="006D2C93"/>
    <w:rsid w:val="006D3062"/>
    <w:rsid w:val="006D3082"/>
    <w:rsid w:val="006D3131"/>
    <w:rsid w:val="006D3605"/>
    <w:rsid w:val="006D38B5"/>
    <w:rsid w:val="006D3D87"/>
    <w:rsid w:val="006D4373"/>
    <w:rsid w:val="006D4463"/>
    <w:rsid w:val="006D4599"/>
    <w:rsid w:val="006D4790"/>
    <w:rsid w:val="006D4853"/>
    <w:rsid w:val="006D5923"/>
    <w:rsid w:val="006D5E3E"/>
    <w:rsid w:val="006D62A4"/>
    <w:rsid w:val="006D6303"/>
    <w:rsid w:val="006D6358"/>
    <w:rsid w:val="006D6924"/>
    <w:rsid w:val="006D760B"/>
    <w:rsid w:val="006D7BAC"/>
    <w:rsid w:val="006D7BE8"/>
    <w:rsid w:val="006E0092"/>
    <w:rsid w:val="006E0093"/>
    <w:rsid w:val="006E0482"/>
    <w:rsid w:val="006E0532"/>
    <w:rsid w:val="006E066D"/>
    <w:rsid w:val="006E06C8"/>
    <w:rsid w:val="006E0A63"/>
    <w:rsid w:val="006E0BCB"/>
    <w:rsid w:val="006E0BFE"/>
    <w:rsid w:val="006E0CE1"/>
    <w:rsid w:val="006E1CCB"/>
    <w:rsid w:val="006E24F5"/>
    <w:rsid w:val="006E25C5"/>
    <w:rsid w:val="006E2ABA"/>
    <w:rsid w:val="006E2D8E"/>
    <w:rsid w:val="006E32EC"/>
    <w:rsid w:val="006E45B4"/>
    <w:rsid w:val="006E4E89"/>
    <w:rsid w:val="006E4FB1"/>
    <w:rsid w:val="006E526F"/>
    <w:rsid w:val="006E5609"/>
    <w:rsid w:val="006E5680"/>
    <w:rsid w:val="006E56F1"/>
    <w:rsid w:val="006E5AC2"/>
    <w:rsid w:val="006E5E52"/>
    <w:rsid w:val="006E61E5"/>
    <w:rsid w:val="006E62E2"/>
    <w:rsid w:val="006E6340"/>
    <w:rsid w:val="006E6B08"/>
    <w:rsid w:val="006E6EAE"/>
    <w:rsid w:val="006E7BD2"/>
    <w:rsid w:val="006E7F78"/>
    <w:rsid w:val="006F0318"/>
    <w:rsid w:val="006F0F6F"/>
    <w:rsid w:val="006F100B"/>
    <w:rsid w:val="006F119A"/>
    <w:rsid w:val="006F122B"/>
    <w:rsid w:val="006F151E"/>
    <w:rsid w:val="006F17D3"/>
    <w:rsid w:val="006F1A80"/>
    <w:rsid w:val="006F1CAE"/>
    <w:rsid w:val="006F213C"/>
    <w:rsid w:val="006F279E"/>
    <w:rsid w:val="006F28AC"/>
    <w:rsid w:val="006F2AC6"/>
    <w:rsid w:val="006F2D38"/>
    <w:rsid w:val="006F318C"/>
    <w:rsid w:val="006F35A1"/>
    <w:rsid w:val="006F3772"/>
    <w:rsid w:val="006F37D8"/>
    <w:rsid w:val="006F3AB0"/>
    <w:rsid w:val="006F40ED"/>
    <w:rsid w:val="006F4126"/>
    <w:rsid w:val="006F4AB9"/>
    <w:rsid w:val="006F4AF3"/>
    <w:rsid w:val="006F4DA8"/>
    <w:rsid w:val="006F5056"/>
    <w:rsid w:val="006F5973"/>
    <w:rsid w:val="006F5A95"/>
    <w:rsid w:val="006F6001"/>
    <w:rsid w:val="006F6029"/>
    <w:rsid w:val="006F61AE"/>
    <w:rsid w:val="006F6227"/>
    <w:rsid w:val="006F6E34"/>
    <w:rsid w:val="006F6F9B"/>
    <w:rsid w:val="006F7400"/>
    <w:rsid w:val="006F7644"/>
    <w:rsid w:val="006F787D"/>
    <w:rsid w:val="006F7944"/>
    <w:rsid w:val="00700100"/>
    <w:rsid w:val="007004A2"/>
    <w:rsid w:val="007005DC"/>
    <w:rsid w:val="00700D9D"/>
    <w:rsid w:val="0070136F"/>
    <w:rsid w:val="00701757"/>
    <w:rsid w:val="00701851"/>
    <w:rsid w:val="007018CC"/>
    <w:rsid w:val="00702B6B"/>
    <w:rsid w:val="00702B80"/>
    <w:rsid w:val="00702BFF"/>
    <w:rsid w:val="0070303D"/>
    <w:rsid w:val="00703945"/>
    <w:rsid w:val="00704356"/>
    <w:rsid w:val="0070465A"/>
    <w:rsid w:val="00704E1A"/>
    <w:rsid w:val="007050D5"/>
    <w:rsid w:val="0070519D"/>
    <w:rsid w:val="007051D7"/>
    <w:rsid w:val="00705941"/>
    <w:rsid w:val="00706619"/>
    <w:rsid w:val="007066A4"/>
    <w:rsid w:val="00706839"/>
    <w:rsid w:val="00706C97"/>
    <w:rsid w:val="00706CA7"/>
    <w:rsid w:val="00707223"/>
    <w:rsid w:val="00707619"/>
    <w:rsid w:val="00711746"/>
    <w:rsid w:val="00711956"/>
    <w:rsid w:val="00711A73"/>
    <w:rsid w:val="007122FD"/>
    <w:rsid w:val="007128B2"/>
    <w:rsid w:val="00712B4C"/>
    <w:rsid w:val="00712DCB"/>
    <w:rsid w:val="00712E45"/>
    <w:rsid w:val="00712F88"/>
    <w:rsid w:val="00713645"/>
    <w:rsid w:val="007137DF"/>
    <w:rsid w:val="00714087"/>
    <w:rsid w:val="00714345"/>
    <w:rsid w:val="00714673"/>
    <w:rsid w:val="00714B57"/>
    <w:rsid w:val="00714EBC"/>
    <w:rsid w:val="007155F8"/>
    <w:rsid w:val="007155FD"/>
    <w:rsid w:val="0071565C"/>
    <w:rsid w:val="00715873"/>
    <w:rsid w:val="007158B0"/>
    <w:rsid w:val="00715BE7"/>
    <w:rsid w:val="007160F5"/>
    <w:rsid w:val="0071631E"/>
    <w:rsid w:val="00716547"/>
    <w:rsid w:val="0071664A"/>
    <w:rsid w:val="00716B45"/>
    <w:rsid w:val="00716B47"/>
    <w:rsid w:val="00716C12"/>
    <w:rsid w:val="00716EC7"/>
    <w:rsid w:val="007174EB"/>
    <w:rsid w:val="00717CDF"/>
    <w:rsid w:val="0072035E"/>
    <w:rsid w:val="007203CF"/>
    <w:rsid w:val="00720F07"/>
    <w:rsid w:val="00721A99"/>
    <w:rsid w:val="00721F51"/>
    <w:rsid w:val="0072286C"/>
    <w:rsid w:val="007232F0"/>
    <w:rsid w:val="00723470"/>
    <w:rsid w:val="00723869"/>
    <w:rsid w:val="00723D2B"/>
    <w:rsid w:val="00724850"/>
    <w:rsid w:val="007250BE"/>
    <w:rsid w:val="007257B6"/>
    <w:rsid w:val="00725DE3"/>
    <w:rsid w:val="00725F1F"/>
    <w:rsid w:val="00725FAD"/>
    <w:rsid w:val="007270AE"/>
    <w:rsid w:val="0072725F"/>
    <w:rsid w:val="007310C6"/>
    <w:rsid w:val="007316B8"/>
    <w:rsid w:val="00731E95"/>
    <w:rsid w:val="00731F2A"/>
    <w:rsid w:val="0073204D"/>
    <w:rsid w:val="0073218A"/>
    <w:rsid w:val="00732291"/>
    <w:rsid w:val="007326CD"/>
    <w:rsid w:val="00732789"/>
    <w:rsid w:val="00732AC5"/>
    <w:rsid w:val="00732F8D"/>
    <w:rsid w:val="00733487"/>
    <w:rsid w:val="00733A2B"/>
    <w:rsid w:val="00733BAD"/>
    <w:rsid w:val="00733DD6"/>
    <w:rsid w:val="007346EE"/>
    <w:rsid w:val="0073484F"/>
    <w:rsid w:val="007354A0"/>
    <w:rsid w:val="00735858"/>
    <w:rsid w:val="00735B65"/>
    <w:rsid w:val="00736382"/>
    <w:rsid w:val="007364F7"/>
    <w:rsid w:val="00736824"/>
    <w:rsid w:val="0073755C"/>
    <w:rsid w:val="00737B31"/>
    <w:rsid w:val="00737BF8"/>
    <w:rsid w:val="00740410"/>
    <w:rsid w:val="00740D2E"/>
    <w:rsid w:val="007417A4"/>
    <w:rsid w:val="00741815"/>
    <w:rsid w:val="007418D0"/>
    <w:rsid w:val="00741A01"/>
    <w:rsid w:val="00741BC1"/>
    <w:rsid w:val="00741E53"/>
    <w:rsid w:val="00742C55"/>
    <w:rsid w:val="00742DC8"/>
    <w:rsid w:val="007430E0"/>
    <w:rsid w:val="00743743"/>
    <w:rsid w:val="00743795"/>
    <w:rsid w:val="00743BD6"/>
    <w:rsid w:val="00743C40"/>
    <w:rsid w:val="00744398"/>
    <w:rsid w:val="00744455"/>
    <w:rsid w:val="00744913"/>
    <w:rsid w:val="00744F2A"/>
    <w:rsid w:val="00745900"/>
    <w:rsid w:val="00745997"/>
    <w:rsid w:val="00746155"/>
    <w:rsid w:val="00746331"/>
    <w:rsid w:val="007474C4"/>
    <w:rsid w:val="007479C0"/>
    <w:rsid w:val="00750B10"/>
    <w:rsid w:val="007512E8"/>
    <w:rsid w:val="0075152F"/>
    <w:rsid w:val="007515FC"/>
    <w:rsid w:val="0075169E"/>
    <w:rsid w:val="007520F8"/>
    <w:rsid w:val="00752135"/>
    <w:rsid w:val="007524DC"/>
    <w:rsid w:val="00752721"/>
    <w:rsid w:val="0075317D"/>
    <w:rsid w:val="00753350"/>
    <w:rsid w:val="007535D7"/>
    <w:rsid w:val="007538AE"/>
    <w:rsid w:val="00753CC2"/>
    <w:rsid w:val="007544BD"/>
    <w:rsid w:val="007545D6"/>
    <w:rsid w:val="00754767"/>
    <w:rsid w:val="00754878"/>
    <w:rsid w:val="00754C1A"/>
    <w:rsid w:val="00754F8A"/>
    <w:rsid w:val="00755213"/>
    <w:rsid w:val="0075572B"/>
    <w:rsid w:val="00755C0E"/>
    <w:rsid w:val="00755D3E"/>
    <w:rsid w:val="0075604C"/>
    <w:rsid w:val="00756A5E"/>
    <w:rsid w:val="00756AB9"/>
    <w:rsid w:val="00757660"/>
    <w:rsid w:val="00757A91"/>
    <w:rsid w:val="00757B56"/>
    <w:rsid w:val="00757CAC"/>
    <w:rsid w:val="0076018F"/>
    <w:rsid w:val="00760415"/>
    <w:rsid w:val="00760486"/>
    <w:rsid w:val="007607B8"/>
    <w:rsid w:val="00760BD0"/>
    <w:rsid w:val="00760E77"/>
    <w:rsid w:val="0076140E"/>
    <w:rsid w:val="00761ED0"/>
    <w:rsid w:val="00762691"/>
    <w:rsid w:val="0076274E"/>
    <w:rsid w:val="00762906"/>
    <w:rsid w:val="00762912"/>
    <w:rsid w:val="007637C9"/>
    <w:rsid w:val="007639F2"/>
    <w:rsid w:val="00763DA5"/>
    <w:rsid w:val="00764975"/>
    <w:rsid w:val="00765007"/>
    <w:rsid w:val="00765131"/>
    <w:rsid w:val="0076514F"/>
    <w:rsid w:val="007651A7"/>
    <w:rsid w:val="00765D4A"/>
    <w:rsid w:val="00765D68"/>
    <w:rsid w:val="00766E75"/>
    <w:rsid w:val="007670FF"/>
    <w:rsid w:val="0076727F"/>
    <w:rsid w:val="007678C3"/>
    <w:rsid w:val="0076795B"/>
    <w:rsid w:val="00767CF5"/>
    <w:rsid w:val="00767F93"/>
    <w:rsid w:val="00770723"/>
    <w:rsid w:val="00770B59"/>
    <w:rsid w:val="00770D3F"/>
    <w:rsid w:val="00770E1B"/>
    <w:rsid w:val="00771070"/>
    <w:rsid w:val="0077126F"/>
    <w:rsid w:val="0077170D"/>
    <w:rsid w:val="00772187"/>
    <w:rsid w:val="0077258C"/>
    <w:rsid w:val="00772592"/>
    <w:rsid w:val="00772BF1"/>
    <w:rsid w:val="00772C9D"/>
    <w:rsid w:val="00772CF8"/>
    <w:rsid w:val="0077319B"/>
    <w:rsid w:val="007734B8"/>
    <w:rsid w:val="007738AB"/>
    <w:rsid w:val="007739AE"/>
    <w:rsid w:val="00773C07"/>
    <w:rsid w:val="00774017"/>
    <w:rsid w:val="00774493"/>
    <w:rsid w:val="00774B67"/>
    <w:rsid w:val="00774F45"/>
    <w:rsid w:val="00775A0E"/>
    <w:rsid w:val="00775F1F"/>
    <w:rsid w:val="00776409"/>
    <w:rsid w:val="007764DF"/>
    <w:rsid w:val="007770DA"/>
    <w:rsid w:val="007771A7"/>
    <w:rsid w:val="007775C7"/>
    <w:rsid w:val="0078036D"/>
    <w:rsid w:val="0078056A"/>
    <w:rsid w:val="0078066E"/>
    <w:rsid w:val="00780C1A"/>
    <w:rsid w:val="00780C42"/>
    <w:rsid w:val="00780F9B"/>
    <w:rsid w:val="00781534"/>
    <w:rsid w:val="00781626"/>
    <w:rsid w:val="00781719"/>
    <w:rsid w:val="00781C52"/>
    <w:rsid w:val="007820B2"/>
    <w:rsid w:val="007820BF"/>
    <w:rsid w:val="007821D4"/>
    <w:rsid w:val="00782365"/>
    <w:rsid w:val="00782774"/>
    <w:rsid w:val="007828AB"/>
    <w:rsid w:val="00782B61"/>
    <w:rsid w:val="007832DB"/>
    <w:rsid w:val="007835F0"/>
    <w:rsid w:val="00783695"/>
    <w:rsid w:val="00783E59"/>
    <w:rsid w:val="0078410A"/>
    <w:rsid w:val="007841AB"/>
    <w:rsid w:val="00784A14"/>
    <w:rsid w:val="0078510A"/>
    <w:rsid w:val="0078523A"/>
    <w:rsid w:val="0078542C"/>
    <w:rsid w:val="00785A8F"/>
    <w:rsid w:val="00785ACD"/>
    <w:rsid w:val="0078647D"/>
    <w:rsid w:val="00787036"/>
    <w:rsid w:val="00790040"/>
    <w:rsid w:val="007900C6"/>
    <w:rsid w:val="007906EE"/>
    <w:rsid w:val="00791126"/>
    <w:rsid w:val="00791B0F"/>
    <w:rsid w:val="00791B91"/>
    <w:rsid w:val="00791D5A"/>
    <w:rsid w:val="00791E4E"/>
    <w:rsid w:val="007921E3"/>
    <w:rsid w:val="00792BA5"/>
    <w:rsid w:val="00792C13"/>
    <w:rsid w:val="00792F01"/>
    <w:rsid w:val="00792FEB"/>
    <w:rsid w:val="0079336E"/>
    <w:rsid w:val="007936BC"/>
    <w:rsid w:val="00793A07"/>
    <w:rsid w:val="00794242"/>
    <w:rsid w:val="007942D7"/>
    <w:rsid w:val="00794F30"/>
    <w:rsid w:val="007950AD"/>
    <w:rsid w:val="007950BE"/>
    <w:rsid w:val="00795CA8"/>
    <w:rsid w:val="007965E9"/>
    <w:rsid w:val="007967FC"/>
    <w:rsid w:val="00796EE5"/>
    <w:rsid w:val="00797AA0"/>
    <w:rsid w:val="00797CB8"/>
    <w:rsid w:val="007A119E"/>
    <w:rsid w:val="007A1475"/>
    <w:rsid w:val="007A168F"/>
    <w:rsid w:val="007A1847"/>
    <w:rsid w:val="007A1926"/>
    <w:rsid w:val="007A1A5B"/>
    <w:rsid w:val="007A1C55"/>
    <w:rsid w:val="007A290C"/>
    <w:rsid w:val="007A2B31"/>
    <w:rsid w:val="007A2F93"/>
    <w:rsid w:val="007A31E7"/>
    <w:rsid w:val="007A3C16"/>
    <w:rsid w:val="007A3EB6"/>
    <w:rsid w:val="007A4282"/>
    <w:rsid w:val="007A451C"/>
    <w:rsid w:val="007A4A5A"/>
    <w:rsid w:val="007A4F87"/>
    <w:rsid w:val="007A503F"/>
    <w:rsid w:val="007A5151"/>
    <w:rsid w:val="007A571E"/>
    <w:rsid w:val="007A5758"/>
    <w:rsid w:val="007A588A"/>
    <w:rsid w:val="007A58E3"/>
    <w:rsid w:val="007A59E3"/>
    <w:rsid w:val="007A59F3"/>
    <w:rsid w:val="007A5DF0"/>
    <w:rsid w:val="007A612C"/>
    <w:rsid w:val="007A67D4"/>
    <w:rsid w:val="007A68AE"/>
    <w:rsid w:val="007A7061"/>
    <w:rsid w:val="007A74AC"/>
    <w:rsid w:val="007A7D02"/>
    <w:rsid w:val="007A7E05"/>
    <w:rsid w:val="007A7FD8"/>
    <w:rsid w:val="007B03F7"/>
    <w:rsid w:val="007B0B0E"/>
    <w:rsid w:val="007B0C3D"/>
    <w:rsid w:val="007B0F45"/>
    <w:rsid w:val="007B126E"/>
    <w:rsid w:val="007B131A"/>
    <w:rsid w:val="007B1417"/>
    <w:rsid w:val="007B175C"/>
    <w:rsid w:val="007B1A52"/>
    <w:rsid w:val="007B1CF4"/>
    <w:rsid w:val="007B2A1A"/>
    <w:rsid w:val="007B333D"/>
    <w:rsid w:val="007B4AC1"/>
    <w:rsid w:val="007B4DE8"/>
    <w:rsid w:val="007B5163"/>
    <w:rsid w:val="007B52D6"/>
    <w:rsid w:val="007B566F"/>
    <w:rsid w:val="007B652E"/>
    <w:rsid w:val="007B6B3B"/>
    <w:rsid w:val="007B6C93"/>
    <w:rsid w:val="007B717C"/>
    <w:rsid w:val="007B72EC"/>
    <w:rsid w:val="007B730B"/>
    <w:rsid w:val="007B7606"/>
    <w:rsid w:val="007B782E"/>
    <w:rsid w:val="007B798B"/>
    <w:rsid w:val="007B7BDB"/>
    <w:rsid w:val="007B7EBE"/>
    <w:rsid w:val="007C0180"/>
    <w:rsid w:val="007C0D1C"/>
    <w:rsid w:val="007C15B7"/>
    <w:rsid w:val="007C1CBE"/>
    <w:rsid w:val="007C1E60"/>
    <w:rsid w:val="007C1E70"/>
    <w:rsid w:val="007C2698"/>
    <w:rsid w:val="007C27D5"/>
    <w:rsid w:val="007C28BB"/>
    <w:rsid w:val="007C28FE"/>
    <w:rsid w:val="007C30F7"/>
    <w:rsid w:val="007C34EC"/>
    <w:rsid w:val="007C36F7"/>
    <w:rsid w:val="007C3753"/>
    <w:rsid w:val="007C3A66"/>
    <w:rsid w:val="007C3CC7"/>
    <w:rsid w:val="007C4965"/>
    <w:rsid w:val="007C49BB"/>
    <w:rsid w:val="007C4A55"/>
    <w:rsid w:val="007C543B"/>
    <w:rsid w:val="007C552E"/>
    <w:rsid w:val="007C5538"/>
    <w:rsid w:val="007C5545"/>
    <w:rsid w:val="007C583A"/>
    <w:rsid w:val="007C5A3B"/>
    <w:rsid w:val="007C5B7C"/>
    <w:rsid w:val="007C612F"/>
    <w:rsid w:val="007C6788"/>
    <w:rsid w:val="007C67B1"/>
    <w:rsid w:val="007C67D7"/>
    <w:rsid w:val="007C67EE"/>
    <w:rsid w:val="007C67EF"/>
    <w:rsid w:val="007C6D8E"/>
    <w:rsid w:val="007C7263"/>
    <w:rsid w:val="007C77B8"/>
    <w:rsid w:val="007C7A6B"/>
    <w:rsid w:val="007C7B94"/>
    <w:rsid w:val="007D055D"/>
    <w:rsid w:val="007D0ABF"/>
    <w:rsid w:val="007D0ADB"/>
    <w:rsid w:val="007D0D0C"/>
    <w:rsid w:val="007D0ED4"/>
    <w:rsid w:val="007D13FF"/>
    <w:rsid w:val="007D1495"/>
    <w:rsid w:val="007D1826"/>
    <w:rsid w:val="007D2027"/>
    <w:rsid w:val="007D2332"/>
    <w:rsid w:val="007D2800"/>
    <w:rsid w:val="007D2822"/>
    <w:rsid w:val="007D2EAB"/>
    <w:rsid w:val="007D2FF1"/>
    <w:rsid w:val="007D3518"/>
    <w:rsid w:val="007D35FF"/>
    <w:rsid w:val="007D36E1"/>
    <w:rsid w:val="007D3759"/>
    <w:rsid w:val="007D3786"/>
    <w:rsid w:val="007D3794"/>
    <w:rsid w:val="007D4193"/>
    <w:rsid w:val="007D420C"/>
    <w:rsid w:val="007D4496"/>
    <w:rsid w:val="007D45C7"/>
    <w:rsid w:val="007D4761"/>
    <w:rsid w:val="007D49A1"/>
    <w:rsid w:val="007D4CDA"/>
    <w:rsid w:val="007D4FC1"/>
    <w:rsid w:val="007D5063"/>
    <w:rsid w:val="007D5194"/>
    <w:rsid w:val="007D52DC"/>
    <w:rsid w:val="007D5497"/>
    <w:rsid w:val="007D58B9"/>
    <w:rsid w:val="007D5B8C"/>
    <w:rsid w:val="007D62BB"/>
    <w:rsid w:val="007D62F5"/>
    <w:rsid w:val="007D633C"/>
    <w:rsid w:val="007D63E7"/>
    <w:rsid w:val="007D6639"/>
    <w:rsid w:val="007D66F9"/>
    <w:rsid w:val="007D6B31"/>
    <w:rsid w:val="007D6BF4"/>
    <w:rsid w:val="007D71F5"/>
    <w:rsid w:val="007D72AE"/>
    <w:rsid w:val="007D7573"/>
    <w:rsid w:val="007D75BE"/>
    <w:rsid w:val="007D792B"/>
    <w:rsid w:val="007D7C03"/>
    <w:rsid w:val="007E0462"/>
    <w:rsid w:val="007E0A17"/>
    <w:rsid w:val="007E0B42"/>
    <w:rsid w:val="007E0CC9"/>
    <w:rsid w:val="007E0FB6"/>
    <w:rsid w:val="007E11CD"/>
    <w:rsid w:val="007E18EF"/>
    <w:rsid w:val="007E1B5A"/>
    <w:rsid w:val="007E2B4B"/>
    <w:rsid w:val="007E2C65"/>
    <w:rsid w:val="007E2D15"/>
    <w:rsid w:val="007E2ED7"/>
    <w:rsid w:val="007E2F4E"/>
    <w:rsid w:val="007E3659"/>
    <w:rsid w:val="007E384B"/>
    <w:rsid w:val="007E5180"/>
    <w:rsid w:val="007E53C8"/>
    <w:rsid w:val="007E5413"/>
    <w:rsid w:val="007E5574"/>
    <w:rsid w:val="007E55E3"/>
    <w:rsid w:val="007E5A80"/>
    <w:rsid w:val="007E6040"/>
    <w:rsid w:val="007E6704"/>
    <w:rsid w:val="007E68AB"/>
    <w:rsid w:val="007E69EB"/>
    <w:rsid w:val="007E78A7"/>
    <w:rsid w:val="007E7946"/>
    <w:rsid w:val="007F05EE"/>
    <w:rsid w:val="007F09A6"/>
    <w:rsid w:val="007F0B2C"/>
    <w:rsid w:val="007F14B5"/>
    <w:rsid w:val="007F1811"/>
    <w:rsid w:val="007F1A53"/>
    <w:rsid w:val="007F1C97"/>
    <w:rsid w:val="007F239C"/>
    <w:rsid w:val="007F26B9"/>
    <w:rsid w:val="007F3182"/>
    <w:rsid w:val="007F32CE"/>
    <w:rsid w:val="007F3911"/>
    <w:rsid w:val="007F41CE"/>
    <w:rsid w:val="007F4296"/>
    <w:rsid w:val="007F48E9"/>
    <w:rsid w:val="007F4A21"/>
    <w:rsid w:val="007F4AF5"/>
    <w:rsid w:val="007F5093"/>
    <w:rsid w:val="007F5166"/>
    <w:rsid w:val="007F5269"/>
    <w:rsid w:val="007F6188"/>
    <w:rsid w:val="007F65CD"/>
    <w:rsid w:val="007F671D"/>
    <w:rsid w:val="007F69DB"/>
    <w:rsid w:val="007F6BE0"/>
    <w:rsid w:val="007F6D87"/>
    <w:rsid w:val="007F6FAB"/>
    <w:rsid w:val="007F768B"/>
    <w:rsid w:val="007F781D"/>
    <w:rsid w:val="007F7AC2"/>
    <w:rsid w:val="008001BB"/>
    <w:rsid w:val="0080030F"/>
    <w:rsid w:val="00800387"/>
    <w:rsid w:val="008003AB"/>
    <w:rsid w:val="008004A4"/>
    <w:rsid w:val="008007E6"/>
    <w:rsid w:val="008008D4"/>
    <w:rsid w:val="00800DC0"/>
    <w:rsid w:val="00801387"/>
    <w:rsid w:val="00801F26"/>
    <w:rsid w:val="00802516"/>
    <w:rsid w:val="0080256A"/>
    <w:rsid w:val="008028E7"/>
    <w:rsid w:val="00802BB6"/>
    <w:rsid w:val="00802E6C"/>
    <w:rsid w:val="00802F2A"/>
    <w:rsid w:val="00802F8C"/>
    <w:rsid w:val="0080337A"/>
    <w:rsid w:val="008035C4"/>
    <w:rsid w:val="00803D02"/>
    <w:rsid w:val="0080453E"/>
    <w:rsid w:val="00804735"/>
    <w:rsid w:val="008047AA"/>
    <w:rsid w:val="00804BAD"/>
    <w:rsid w:val="00804E02"/>
    <w:rsid w:val="00805697"/>
    <w:rsid w:val="008057D8"/>
    <w:rsid w:val="008058CA"/>
    <w:rsid w:val="00805A75"/>
    <w:rsid w:val="00805D7D"/>
    <w:rsid w:val="0080607B"/>
    <w:rsid w:val="00806310"/>
    <w:rsid w:val="00806483"/>
    <w:rsid w:val="008064FB"/>
    <w:rsid w:val="00806596"/>
    <w:rsid w:val="00806987"/>
    <w:rsid w:val="008079DB"/>
    <w:rsid w:val="008103E2"/>
    <w:rsid w:val="00810628"/>
    <w:rsid w:val="00810C83"/>
    <w:rsid w:val="00810CFA"/>
    <w:rsid w:val="0081113D"/>
    <w:rsid w:val="0081170E"/>
    <w:rsid w:val="008118A0"/>
    <w:rsid w:val="00811960"/>
    <w:rsid w:val="00812101"/>
    <w:rsid w:val="008123E4"/>
    <w:rsid w:val="008125C2"/>
    <w:rsid w:val="00812831"/>
    <w:rsid w:val="00812898"/>
    <w:rsid w:val="00812AC1"/>
    <w:rsid w:val="00812E30"/>
    <w:rsid w:val="0081338D"/>
    <w:rsid w:val="00813992"/>
    <w:rsid w:val="00813DA2"/>
    <w:rsid w:val="00813F81"/>
    <w:rsid w:val="00813F83"/>
    <w:rsid w:val="0081442F"/>
    <w:rsid w:val="00814696"/>
    <w:rsid w:val="0081483B"/>
    <w:rsid w:val="00814D32"/>
    <w:rsid w:val="00814E18"/>
    <w:rsid w:val="00815330"/>
    <w:rsid w:val="0081568F"/>
    <w:rsid w:val="00815EB7"/>
    <w:rsid w:val="0081604C"/>
    <w:rsid w:val="008163E1"/>
    <w:rsid w:val="008167B8"/>
    <w:rsid w:val="00816FA2"/>
    <w:rsid w:val="0081722B"/>
    <w:rsid w:val="008173E8"/>
    <w:rsid w:val="00817DCD"/>
    <w:rsid w:val="00820053"/>
    <w:rsid w:val="00820362"/>
    <w:rsid w:val="00820549"/>
    <w:rsid w:val="0082087A"/>
    <w:rsid w:val="0082182E"/>
    <w:rsid w:val="00821E2F"/>
    <w:rsid w:val="00821F82"/>
    <w:rsid w:val="00822AEB"/>
    <w:rsid w:val="00822E63"/>
    <w:rsid w:val="00823803"/>
    <w:rsid w:val="008238F0"/>
    <w:rsid w:val="00823971"/>
    <w:rsid w:val="00823B42"/>
    <w:rsid w:val="00823F48"/>
    <w:rsid w:val="00823FAA"/>
    <w:rsid w:val="00824E26"/>
    <w:rsid w:val="00824FDC"/>
    <w:rsid w:val="0082520C"/>
    <w:rsid w:val="00825315"/>
    <w:rsid w:val="00825959"/>
    <w:rsid w:val="00826D6B"/>
    <w:rsid w:val="0082748A"/>
    <w:rsid w:val="00827DB3"/>
    <w:rsid w:val="00827FBE"/>
    <w:rsid w:val="008302A8"/>
    <w:rsid w:val="0083034F"/>
    <w:rsid w:val="00830794"/>
    <w:rsid w:val="00830F1C"/>
    <w:rsid w:val="008311A9"/>
    <w:rsid w:val="00831BF4"/>
    <w:rsid w:val="008321B2"/>
    <w:rsid w:val="00832240"/>
    <w:rsid w:val="0083246E"/>
    <w:rsid w:val="0083285F"/>
    <w:rsid w:val="00832F27"/>
    <w:rsid w:val="00832FDA"/>
    <w:rsid w:val="008343DC"/>
    <w:rsid w:val="0083453C"/>
    <w:rsid w:val="00834D86"/>
    <w:rsid w:val="00834E2F"/>
    <w:rsid w:val="0083539E"/>
    <w:rsid w:val="00835648"/>
    <w:rsid w:val="00835B6F"/>
    <w:rsid w:val="00835C8D"/>
    <w:rsid w:val="00835CF0"/>
    <w:rsid w:val="00835DB6"/>
    <w:rsid w:val="00835FC7"/>
    <w:rsid w:val="00836710"/>
    <w:rsid w:val="0083715C"/>
    <w:rsid w:val="00837197"/>
    <w:rsid w:val="008372AE"/>
    <w:rsid w:val="008372EF"/>
    <w:rsid w:val="008401D9"/>
    <w:rsid w:val="00840312"/>
    <w:rsid w:val="00840AF4"/>
    <w:rsid w:val="00840FED"/>
    <w:rsid w:val="0084105C"/>
    <w:rsid w:val="00841544"/>
    <w:rsid w:val="00841D44"/>
    <w:rsid w:val="0084200A"/>
    <w:rsid w:val="0084296D"/>
    <w:rsid w:val="00842C1A"/>
    <w:rsid w:val="00842CC2"/>
    <w:rsid w:val="00843005"/>
    <w:rsid w:val="0084387D"/>
    <w:rsid w:val="00843B40"/>
    <w:rsid w:val="00843B4D"/>
    <w:rsid w:val="00843D70"/>
    <w:rsid w:val="0084411E"/>
    <w:rsid w:val="00844415"/>
    <w:rsid w:val="00844513"/>
    <w:rsid w:val="00844CF1"/>
    <w:rsid w:val="00844EF6"/>
    <w:rsid w:val="0084547B"/>
    <w:rsid w:val="0084567B"/>
    <w:rsid w:val="00845898"/>
    <w:rsid w:val="008458AE"/>
    <w:rsid w:val="00845F71"/>
    <w:rsid w:val="008465D5"/>
    <w:rsid w:val="00846724"/>
    <w:rsid w:val="00846733"/>
    <w:rsid w:val="00846C7D"/>
    <w:rsid w:val="00847048"/>
    <w:rsid w:val="008475ED"/>
    <w:rsid w:val="00847A24"/>
    <w:rsid w:val="00847A2E"/>
    <w:rsid w:val="00850049"/>
    <w:rsid w:val="00850161"/>
    <w:rsid w:val="00850368"/>
    <w:rsid w:val="00850410"/>
    <w:rsid w:val="00850538"/>
    <w:rsid w:val="00850735"/>
    <w:rsid w:val="00850C30"/>
    <w:rsid w:val="00850E9C"/>
    <w:rsid w:val="0085133D"/>
    <w:rsid w:val="008517CB"/>
    <w:rsid w:val="00851C60"/>
    <w:rsid w:val="00851E26"/>
    <w:rsid w:val="00852132"/>
    <w:rsid w:val="008521FE"/>
    <w:rsid w:val="00852756"/>
    <w:rsid w:val="00852D98"/>
    <w:rsid w:val="0085373F"/>
    <w:rsid w:val="008540CA"/>
    <w:rsid w:val="00854DD8"/>
    <w:rsid w:val="0085549C"/>
    <w:rsid w:val="0085571D"/>
    <w:rsid w:val="00855B23"/>
    <w:rsid w:val="00855B3D"/>
    <w:rsid w:val="008560ED"/>
    <w:rsid w:val="00856115"/>
    <w:rsid w:val="00856127"/>
    <w:rsid w:val="0085626A"/>
    <w:rsid w:val="00856B3E"/>
    <w:rsid w:val="008571C4"/>
    <w:rsid w:val="00857437"/>
    <w:rsid w:val="008575B5"/>
    <w:rsid w:val="00857629"/>
    <w:rsid w:val="00857631"/>
    <w:rsid w:val="00857A13"/>
    <w:rsid w:val="00857C7D"/>
    <w:rsid w:val="0086098C"/>
    <w:rsid w:val="00860A8A"/>
    <w:rsid w:val="00861046"/>
    <w:rsid w:val="008613E7"/>
    <w:rsid w:val="00861920"/>
    <w:rsid w:val="00861AC5"/>
    <w:rsid w:val="00861B58"/>
    <w:rsid w:val="00861CBA"/>
    <w:rsid w:val="00861D21"/>
    <w:rsid w:val="0086222D"/>
    <w:rsid w:val="008622F3"/>
    <w:rsid w:val="00862A28"/>
    <w:rsid w:val="00862DEF"/>
    <w:rsid w:val="0086356F"/>
    <w:rsid w:val="008637B7"/>
    <w:rsid w:val="00864476"/>
    <w:rsid w:val="008651A2"/>
    <w:rsid w:val="008652D5"/>
    <w:rsid w:val="00865412"/>
    <w:rsid w:val="00865497"/>
    <w:rsid w:val="0086589B"/>
    <w:rsid w:val="008659AC"/>
    <w:rsid w:val="00865F2A"/>
    <w:rsid w:val="00866103"/>
    <w:rsid w:val="00866132"/>
    <w:rsid w:val="00866146"/>
    <w:rsid w:val="00866285"/>
    <w:rsid w:val="0086646A"/>
    <w:rsid w:val="00866CB7"/>
    <w:rsid w:val="008674CE"/>
    <w:rsid w:val="0086771A"/>
    <w:rsid w:val="00867A4C"/>
    <w:rsid w:val="00867DA6"/>
    <w:rsid w:val="00867DC9"/>
    <w:rsid w:val="00870732"/>
    <w:rsid w:val="00870738"/>
    <w:rsid w:val="0087077F"/>
    <w:rsid w:val="00870A5F"/>
    <w:rsid w:val="00870D23"/>
    <w:rsid w:val="00870E7B"/>
    <w:rsid w:val="00870EC5"/>
    <w:rsid w:val="00870F42"/>
    <w:rsid w:val="00871F04"/>
    <w:rsid w:val="00871F9A"/>
    <w:rsid w:val="00871FA5"/>
    <w:rsid w:val="008723AE"/>
    <w:rsid w:val="00872705"/>
    <w:rsid w:val="00872712"/>
    <w:rsid w:val="00872D9F"/>
    <w:rsid w:val="0087351F"/>
    <w:rsid w:val="00873FD0"/>
    <w:rsid w:val="00874151"/>
    <w:rsid w:val="00875639"/>
    <w:rsid w:val="00875807"/>
    <w:rsid w:val="00875A14"/>
    <w:rsid w:val="008760A2"/>
    <w:rsid w:val="008762B6"/>
    <w:rsid w:val="0087684F"/>
    <w:rsid w:val="00876DD8"/>
    <w:rsid w:val="00876FBE"/>
    <w:rsid w:val="008804B8"/>
    <w:rsid w:val="008804BA"/>
    <w:rsid w:val="0088053A"/>
    <w:rsid w:val="00880892"/>
    <w:rsid w:val="008809A9"/>
    <w:rsid w:val="00880C59"/>
    <w:rsid w:val="0088112C"/>
    <w:rsid w:val="008811B9"/>
    <w:rsid w:val="008815B4"/>
    <w:rsid w:val="0088167E"/>
    <w:rsid w:val="00881773"/>
    <w:rsid w:val="00881E36"/>
    <w:rsid w:val="0088204C"/>
    <w:rsid w:val="0088208F"/>
    <w:rsid w:val="00882B68"/>
    <w:rsid w:val="00882BC5"/>
    <w:rsid w:val="0088308F"/>
    <w:rsid w:val="008832EC"/>
    <w:rsid w:val="00883834"/>
    <w:rsid w:val="00883A52"/>
    <w:rsid w:val="00883D79"/>
    <w:rsid w:val="00883E1E"/>
    <w:rsid w:val="00883EE3"/>
    <w:rsid w:val="008841E4"/>
    <w:rsid w:val="008843D1"/>
    <w:rsid w:val="00884469"/>
    <w:rsid w:val="008849E2"/>
    <w:rsid w:val="00884F76"/>
    <w:rsid w:val="008854D4"/>
    <w:rsid w:val="008857C4"/>
    <w:rsid w:val="00885CAF"/>
    <w:rsid w:val="00885E74"/>
    <w:rsid w:val="008860CC"/>
    <w:rsid w:val="008862DC"/>
    <w:rsid w:val="008864C4"/>
    <w:rsid w:val="00886D15"/>
    <w:rsid w:val="00886E34"/>
    <w:rsid w:val="0088708D"/>
    <w:rsid w:val="00887216"/>
    <w:rsid w:val="00887642"/>
    <w:rsid w:val="008879FF"/>
    <w:rsid w:val="008905AA"/>
    <w:rsid w:val="008906CC"/>
    <w:rsid w:val="00890AF3"/>
    <w:rsid w:val="00890B96"/>
    <w:rsid w:val="00891121"/>
    <w:rsid w:val="0089133F"/>
    <w:rsid w:val="00891377"/>
    <w:rsid w:val="00891E2A"/>
    <w:rsid w:val="00892544"/>
    <w:rsid w:val="0089307F"/>
    <w:rsid w:val="0089318A"/>
    <w:rsid w:val="008936B0"/>
    <w:rsid w:val="00893989"/>
    <w:rsid w:val="00893F23"/>
    <w:rsid w:val="0089685B"/>
    <w:rsid w:val="00896920"/>
    <w:rsid w:val="00897064"/>
    <w:rsid w:val="0089722A"/>
    <w:rsid w:val="0089725E"/>
    <w:rsid w:val="008974CA"/>
    <w:rsid w:val="008978A7"/>
    <w:rsid w:val="008A0302"/>
    <w:rsid w:val="008A0A59"/>
    <w:rsid w:val="008A0AD5"/>
    <w:rsid w:val="008A0E8D"/>
    <w:rsid w:val="008A1009"/>
    <w:rsid w:val="008A10F0"/>
    <w:rsid w:val="008A1467"/>
    <w:rsid w:val="008A1C60"/>
    <w:rsid w:val="008A22BA"/>
    <w:rsid w:val="008A28C7"/>
    <w:rsid w:val="008A2AC1"/>
    <w:rsid w:val="008A2F08"/>
    <w:rsid w:val="008A340B"/>
    <w:rsid w:val="008A37A0"/>
    <w:rsid w:val="008A3AD2"/>
    <w:rsid w:val="008A3DA6"/>
    <w:rsid w:val="008A3EF4"/>
    <w:rsid w:val="008A3F36"/>
    <w:rsid w:val="008A4E26"/>
    <w:rsid w:val="008A4F53"/>
    <w:rsid w:val="008A55FB"/>
    <w:rsid w:val="008A5739"/>
    <w:rsid w:val="008A5EBE"/>
    <w:rsid w:val="008A5EDA"/>
    <w:rsid w:val="008A5F9B"/>
    <w:rsid w:val="008A6179"/>
    <w:rsid w:val="008A6291"/>
    <w:rsid w:val="008A6767"/>
    <w:rsid w:val="008A694E"/>
    <w:rsid w:val="008A6B08"/>
    <w:rsid w:val="008A6F37"/>
    <w:rsid w:val="008A719A"/>
    <w:rsid w:val="008A785B"/>
    <w:rsid w:val="008A7A28"/>
    <w:rsid w:val="008A7E1D"/>
    <w:rsid w:val="008B09A6"/>
    <w:rsid w:val="008B09B0"/>
    <w:rsid w:val="008B0F60"/>
    <w:rsid w:val="008B15A8"/>
    <w:rsid w:val="008B2325"/>
    <w:rsid w:val="008B26E0"/>
    <w:rsid w:val="008B26E8"/>
    <w:rsid w:val="008B26EA"/>
    <w:rsid w:val="008B26EF"/>
    <w:rsid w:val="008B2B40"/>
    <w:rsid w:val="008B31DD"/>
    <w:rsid w:val="008B3622"/>
    <w:rsid w:val="008B3B1B"/>
    <w:rsid w:val="008B3C84"/>
    <w:rsid w:val="008B4524"/>
    <w:rsid w:val="008B4C79"/>
    <w:rsid w:val="008B4E36"/>
    <w:rsid w:val="008B5078"/>
    <w:rsid w:val="008B5194"/>
    <w:rsid w:val="008B59FC"/>
    <w:rsid w:val="008B5C60"/>
    <w:rsid w:val="008B5EE7"/>
    <w:rsid w:val="008B6029"/>
    <w:rsid w:val="008B63AA"/>
    <w:rsid w:val="008B687A"/>
    <w:rsid w:val="008B6E4A"/>
    <w:rsid w:val="008B7438"/>
    <w:rsid w:val="008B77FA"/>
    <w:rsid w:val="008B78E5"/>
    <w:rsid w:val="008B7C82"/>
    <w:rsid w:val="008B7EB1"/>
    <w:rsid w:val="008C00ED"/>
    <w:rsid w:val="008C0220"/>
    <w:rsid w:val="008C042B"/>
    <w:rsid w:val="008C05AB"/>
    <w:rsid w:val="008C0A46"/>
    <w:rsid w:val="008C0BEF"/>
    <w:rsid w:val="008C0C1C"/>
    <w:rsid w:val="008C0D7B"/>
    <w:rsid w:val="008C0F8A"/>
    <w:rsid w:val="008C1564"/>
    <w:rsid w:val="008C166C"/>
    <w:rsid w:val="008C18AF"/>
    <w:rsid w:val="008C194B"/>
    <w:rsid w:val="008C1E39"/>
    <w:rsid w:val="008C2A6A"/>
    <w:rsid w:val="008C2AF7"/>
    <w:rsid w:val="008C33E4"/>
    <w:rsid w:val="008C361A"/>
    <w:rsid w:val="008C39EB"/>
    <w:rsid w:val="008C3B20"/>
    <w:rsid w:val="008C40D5"/>
    <w:rsid w:val="008C4348"/>
    <w:rsid w:val="008C4C38"/>
    <w:rsid w:val="008C5336"/>
    <w:rsid w:val="008C54EB"/>
    <w:rsid w:val="008C556A"/>
    <w:rsid w:val="008C5892"/>
    <w:rsid w:val="008C644B"/>
    <w:rsid w:val="008C677C"/>
    <w:rsid w:val="008C67C8"/>
    <w:rsid w:val="008D05B8"/>
    <w:rsid w:val="008D0A0B"/>
    <w:rsid w:val="008D1136"/>
    <w:rsid w:val="008D165F"/>
    <w:rsid w:val="008D2080"/>
    <w:rsid w:val="008D2246"/>
    <w:rsid w:val="008D2E8B"/>
    <w:rsid w:val="008D2E9B"/>
    <w:rsid w:val="008D2EA8"/>
    <w:rsid w:val="008D359D"/>
    <w:rsid w:val="008D420E"/>
    <w:rsid w:val="008D46A3"/>
    <w:rsid w:val="008D47C2"/>
    <w:rsid w:val="008D4E7F"/>
    <w:rsid w:val="008D5281"/>
    <w:rsid w:val="008D556A"/>
    <w:rsid w:val="008D55A2"/>
    <w:rsid w:val="008D5612"/>
    <w:rsid w:val="008D5B0C"/>
    <w:rsid w:val="008D5F32"/>
    <w:rsid w:val="008D5F99"/>
    <w:rsid w:val="008D615C"/>
    <w:rsid w:val="008D6482"/>
    <w:rsid w:val="008D7245"/>
    <w:rsid w:val="008D728D"/>
    <w:rsid w:val="008D7D05"/>
    <w:rsid w:val="008D7FD0"/>
    <w:rsid w:val="008D7FDA"/>
    <w:rsid w:val="008E036B"/>
    <w:rsid w:val="008E0411"/>
    <w:rsid w:val="008E074D"/>
    <w:rsid w:val="008E087F"/>
    <w:rsid w:val="008E137A"/>
    <w:rsid w:val="008E138D"/>
    <w:rsid w:val="008E147C"/>
    <w:rsid w:val="008E1622"/>
    <w:rsid w:val="008E175D"/>
    <w:rsid w:val="008E17F3"/>
    <w:rsid w:val="008E19C9"/>
    <w:rsid w:val="008E1A44"/>
    <w:rsid w:val="008E1AD7"/>
    <w:rsid w:val="008E1DD5"/>
    <w:rsid w:val="008E1E66"/>
    <w:rsid w:val="008E2111"/>
    <w:rsid w:val="008E2807"/>
    <w:rsid w:val="008E2E71"/>
    <w:rsid w:val="008E3064"/>
    <w:rsid w:val="008E3B77"/>
    <w:rsid w:val="008E3EDA"/>
    <w:rsid w:val="008E44A9"/>
    <w:rsid w:val="008E4EE7"/>
    <w:rsid w:val="008E5933"/>
    <w:rsid w:val="008E5961"/>
    <w:rsid w:val="008E5DA9"/>
    <w:rsid w:val="008E5E7C"/>
    <w:rsid w:val="008E5F93"/>
    <w:rsid w:val="008E60DF"/>
    <w:rsid w:val="008E6339"/>
    <w:rsid w:val="008E647A"/>
    <w:rsid w:val="008E65B6"/>
    <w:rsid w:val="008E6734"/>
    <w:rsid w:val="008E6D58"/>
    <w:rsid w:val="008E6F37"/>
    <w:rsid w:val="008E6F87"/>
    <w:rsid w:val="008E79FB"/>
    <w:rsid w:val="008E7B58"/>
    <w:rsid w:val="008F0077"/>
    <w:rsid w:val="008F01F4"/>
    <w:rsid w:val="008F02C5"/>
    <w:rsid w:val="008F0DA7"/>
    <w:rsid w:val="008F0E11"/>
    <w:rsid w:val="008F0F42"/>
    <w:rsid w:val="008F105F"/>
    <w:rsid w:val="008F10B4"/>
    <w:rsid w:val="008F1147"/>
    <w:rsid w:val="008F1B43"/>
    <w:rsid w:val="008F22BB"/>
    <w:rsid w:val="008F235C"/>
    <w:rsid w:val="008F2A31"/>
    <w:rsid w:val="008F2B46"/>
    <w:rsid w:val="008F2E2C"/>
    <w:rsid w:val="008F3170"/>
    <w:rsid w:val="008F32A3"/>
    <w:rsid w:val="008F3685"/>
    <w:rsid w:val="008F36B7"/>
    <w:rsid w:val="008F3718"/>
    <w:rsid w:val="008F3BD7"/>
    <w:rsid w:val="008F3CC7"/>
    <w:rsid w:val="008F410C"/>
    <w:rsid w:val="008F411F"/>
    <w:rsid w:val="008F4465"/>
    <w:rsid w:val="008F46EB"/>
    <w:rsid w:val="008F519E"/>
    <w:rsid w:val="008F5652"/>
    <w:rsid w:val="008F5AE2"/>
    <w:rsid w:val="008F61CB"/>
    <w:rsid w:val="008F6ABC"/>
    <w:rsid w:val="008F6AF5"/>
    <w:rsid w:val="008F6C90"/>
    <w:rsid w:val="008F6D63"/>
    <w:rsid w:val="008F73C8"/>
    <w:rsid w:val="00900557"/>
    <w:rsid w:val="0090060C"/>
    <w:rsid w:val="009007B8"/>
    <w:rsid w:val="0090094C"/>
    <w:rsid w:val="00900A8A"/>
    <w:rsid w:val="00900BC4"/>
    <w:rsid w:val="00900C89"/>
    <w:rsid w:val="00900DBB"/>
    <w:rsid w:val="0090170A"/>
    <w:rsid w:val="00901A1F"/>
    <w:rsid w:val="009023B3"/>
    <w:rsid w:val="00902779"/>
    <w:rsid w:val="009028CC"/>
    <w:rsid w:val="00902A95"/>
    <w:rsid w:val="009030E3"/>
    <w:rsid w:val="0090348B"/>
    <w:rsid w:val="009048AF"/>
    <w:rsid w:val="00904C37"/>
    <w:rsid w:val="00904D0C"/>
    <w:rsid w:val="00904DC8"/>
    <w:rsid w:val="009052E5"/>
    <w:rsid w:val="00905635"/>
    <w:rsid w:val="0090584B"/>
    <w:rsid w:val="00906294"/>
    <w:rsid w:val="00906377"/>
    <w:rsid w:val="009067A3"/>
    <w:rsid w:val="0090681B"/>
    <w:rsid w:val="00906898"/>
    <w:rsid w:val="009068D2"/>
    <w:rsid w:val="00906D72"/>
    <w:rsid w:val="00906F46"/>
    <w:rsid w:val="00907430"/>
    <w:rsid w:val="00907934"/>
    <w:rsid w:val="00907A27"/>
    <w:rsid w:val="00907CF8"/>
    <w:rsid w:val="009109F9"/>
    <w:rsid w:val="00910DF9"/>
    <w:rsid w:val="00911365"/>
    <w:rsid w:val="00911B35"/>
    <w:rsid w:val="00911D38"/>
    <w:rsid w:val="00911DC7"/>
    <w:rsid w:val="009128A9"/>
    <w:rsid w:val="00913263"/>
    <w:rsid w:val="009132ED"/>
    <w:rsid w:val="00913617"/>
    <w:rsid w:val="0091361A"/>
    <w:rsid w:val="0091366D"/>
    <w:rsid w:val="00913820"/>
    <w:rsid w:val="00913B14"/>
    <w:rsid w:val="009145B4"/>
    <w:rsid w:val="00914B52"/>
    <w:rsid w:val="00914CD1"/>
    <w:rsid w:val="00915435"/>
    <w:rsid w:val="009154BE"/>
    <w:rsid w:val="009155EC"/>
    <w:rsid w:val="00915659"/>
    <w:rsid w:val="009156D4"/>
    <w:rsid w:val="00915734"/>
    <w:rsid w:val="00915AE0"/>
    <w:rsid w:val="00916572"/>
    <w:rsid w:val="00916754"/>
    <w:rsid w:val="00916FB5"/>
    <w:rsid w:val="00916FD8"/>
    <w:rsid w:val="009170BE"/>
    <w:rsid w:val="00917285"/>
    <w:rsid w:val="00917A86"/>
    <w:rsid w:val="00917E99"/>
    <w:rsid w:val="00920218"/>
    <w:rsid w:val="00920473"/>
    <w:rsid w:val="0092076C"/>
    <w:rsid w:val="00921502"/>
    <w:rsid w:val="00921783"/>
    <w:rsid w:val="00921DC5"/>
    <w:rsid w:val="00922809"/>
    <w:rsid w:val="009233D3"/>
    <w:rsid w:val="00923A41"/>
    <w:rsid w:val="00923B59"/>
    <w:rsid w:val="00924B7D"/>
    <w:rsid w:val="00925125"/>
    <w:rsid w:val="009254FE"/>
    <w:rsid w:val="00925ADD"/>
    <w:rsid w:val="009264D6"/>
    <w:rsid w:val="00926539"/>
    <w:rsid w:val="00926583"/>
    <w:rsid w:val="009272EE"/>
    <w:rsid w:val="009275C8"/>
    <w:rsid w:val="00927C9C"/>
    <w:rsid w:val="00927EC1"/>
    <w:rsid w:val="0093061F"/>
    <w:rsid w:val="00930B7D"/>
    <w:rsid w:val="00930EF2"/>
    <w:rsid w:val="00931044"/>
    <w:rsid w:val="0093113C"/>
    <w:rsid w:val="00931239"/>
    <w:rsid w:val="00932542"/>
    <w:rsid w:val="00932CBB"/>
    <w:rsid w:val="00933878"/>
    <w:rsid w:val="00934360"/>
    <w:rsid w:val="009343C5"/>
    <w:rsid w:val="009346EB"/>
    <w:rsid w:val="00934DE4"/>
    <w:rsid w:val="0093511E"/>
    <w:rsid w:val="00935226"/>
    <w:rsid w:val="00935961"/>
    <w:rsid w:val="0093610D"/>
    <w:rsid w:val="00936531"/>
    <w:rsid w:val="00936B0F"/>
    <w:rsid w:val="0093702D"/>
    <w:rsid w:val="00937279"/>
    <w:rsid w:val="0093744C"/>
    <w:rsid w:val="00937710"/>
    <w:rsid w:val="00937D58"/>
    <w:rsid w:val="00937F6E"/>
    <w:rsid w:val="00937FD8"/>
    <w:rsid w:val="00940248"/>
    <w:rsid w:val="00940773"/>
    <w:rsid w:val="00940FFA"/>
    <w:rsid w:val="0094168D"/>
    <w:rsid w:val="00941CC0"/>
    <w:rsid w:val="00942197"/>
    <w:rsid w:val="00942736"/>
    <w:rsid w:val="00942AC4"/>
    <w:rsid w:val="00943029"/>
    <w:rsid w:val="0094304B"/>
    <w:rsid w:val="0094335C"/>
    <w:rsid w:val="00943569"/>
    <w:rsid w:val="00943608"/>
    <w:rsid w:val="00943B37"/>
    <w:rsid w:val="00943E3E"/>
    <w:rsid w:val="009446B4"/>
    <w:rsid w:val="00944C76"/>
    <w:rsid w:val="0094581C"/>
    <w:rsid w:val="00945B0F"/>
    <w:rsid w:val="00945EFF"/>
    <w:rsid w:val="00946262"/>
    <w:rsid w:val="009468E1"/>
    <w:rsid w:val="00946CAF"/>
    <w:rsid w:val="00946EB3"/>
    <w:rsid w:val="00946F08"/>
    <w:rsid w:val="009472F2"/>
    <w:rsid w:val="0094730C"/>
    <w:rsid w:val="00947814"/>
    <w:rsid w:val="00950346"/>
    <w:rsid w:val="00950487"/>
    <w:rsid w:val="00951160"/>
    <w:rsid w:val="0095119E"/>
    <w:rsid w:val="009517F1"/>
    <w:rsid w:val="00951AEC"/>
    <w:rsid w:val="00951BFA"/>
    <w:rsid w:val="00952590"/>
    <w:rsid w:val="00953002"/>
    <w:rsid w:val="0095358B"/>
    <w:rsid w:val="0095384A"/>
    <w:rsid w:val="00953E4A"/>
    <w:rsid w:val="00953E7A"/>
    <w:rsid w:val="009542D9"/>
    <w:rsid w:val="0095472C"/>
    <w:rsid w:val="00954E03"/>
    <w:rsid w:val="009552E5"/>
    <w:rsid w:val="00955734"/>
    <w:rsid w:val="00955897"/>
    <w:rsid w:val="00955B77"/>
    <w:rsid w:val="0095637C"/>
    <w:rsid w:val="009563A4"/>
    <w:rsid w:val="0095675A"/>
    <w:rsid w:val="00956BE8"/>
    <w:rsid w:val="00956D62"/>
    <w:rsid w:val="00957094"/>
    <w:rsid w:val="00957787"/>
    <w:rsid w:val="00957B33"/>
    <w:rsid w:val="00957C71"/>
    <w:rsid w:val="00957CA4"/>
    <w:rsid w:val="009603B1"/>
    <w:rsid w:val="00960AC1"/>
    <w:rsid w:val="00960D04"/>
    <w:rsid w:val="00960E15"/>
    <w:rsid w:val="00960F69"/>
    <w:rsid w:val="00960FB9"/>
    <w:rsid w:val="009615A7"/>
    <w:rsid w:val="009618EA"/>
    <w:rsid w:val="00961A7E"/>
    <w:rsid w:val="00961E59"/>
    <w:rsid w:val="00962192"/>
    <w:rsid w:val="009621DD"/>
    <w:rsid w:val="00962BAD"/>
    <w:rsid w:val="00962EF2"/>
    <w:rsid w:val="00962F52"/>
    <w:rsid w:val="00963D2C"/>
    <w:rsid w:val="00964EC5"/>
    <w:rsid w:val="00964FE4"/>
    <w:rsid w:val="00964FEF"/>
    <w:rsid w:val="00965F76"/>
    <w:rsid w:val="009663E7"/>
    <w:rsid w:val="0096665D"/>
    <w:rsid w:val="00966779"/>
    <w:rsid w:val="00966AC6"/>
    <w:rsid w:val="00967565"/>
    <w:rsid w:val="00967BCC"/>
    <w:rsid w:val="00967C56"/>
    <w:rsid w:val="00967F2A"/>
    <w:rsid w:val="0097014F"/>
    <w:rsid w:val="009705C1"/>
    <w:rsid w:val="00970B31"/>
    <w:rsid w:val="00970C7A"/>
    <w:rsid w:val="00970CEE"/>
    <w:rsid w:val="009712C9"/>
    <w:rsid w:val="009715D7"/>
    <w:rsid w:val="00971897"/>
    <w:rsid w:val="00971933"/>
    <w:rsid w:val="00971B3E"/>
    <w:rsid w:val="00971B84"/>
    <w:rsid w:val="009727C2"/>
    <w:rsid w:val="00972909"/>
    <w:rsid w:val="00972933"/>
    <w:rsid w:val="0097326B"/>
    <w:rsid w:val="009733F8"/>
    <w:rsid w:val="009737DD"/>
    <w:rsid w:val="00973928"/>
    <w:rsid w:val="00973A9F"/>
    <w:rsid w:val="00973B55"/>
    <w:rsid w:val="00973C38"/>
    <w:rsid w:val="00973C5A"/>
    <w:rsid w:val="00973EA2"/>
    <w:rsid w:val="009745D8"/>
    <w:rsid w:val="00974646"/>
    <w:rsid w:val="00974714"/>
    <w:rsid w:val="00974768"/>
    <w:rsid w:val="00974EB9"/>
    <w:rsid w:val="00975D57"/>
    <w:rsid w:val="00975DCB"/>
    <w:rsid w:val="00976158"/>
    <w:rsid w:val="009762B8"/>
    <w:rsid w:val="0097643B"/>
    <w:rsid w:val="009765B1"/>
    <w:rsid w:val="0097692F"/>
    <w:rsid w:val="00976C7D"/>
    <w:rsid w:val="00976D82"/>
    <w:rsid w:val="00977199"/>
    <w:rsid w:val="009774A1"/>
    <w:rsid w:val="009800E4"/>
    <w:rsid w:val="0098016A"/>
    <w:rsid w:val="0098032B"/>
    <w:rsid w:val="0098066D"/>
    <w:rsid w:val="009807FD"/>
    <w:rsid w:val="00980CE1"/>
    <w:rsid w:val="00980ED8"/>
    <w:rsid w:val="00980F0F"/>
    <w:rsid w:val="00981101"/>
    <w:rsid w:val="00981474"/>
    <w:rsid w:val="009823D4"/>
    <w:rsid w:val="00982B9B"/>
    <w:rsid w:val="0098334B"/>
    <w:rsid w:val="0098338F"/>
    <w:rsid w:val="009834E8"/>
    <w:rsid w:val="00983978"/>
    <w:rsid w:val="00984A7D"/>
    <w:rsid w:val="00984D2D"/>
    <w:rsid w:val="00985023"/>
    <w:rsid w:val="00985B03"/>
    <w:rsid w:val="00985D31"/>
    <w:rsid w:val="00985DAB"/>
    <w:rsid w:val="00986C05"/>
    <w:rsid w:val="00986C5F"/>
    <w:rsid w:val="00986D64"/>
    <w:rsid w:val="00986D87"/>
    <w:rsid w:val="0098733A"/>
    <w:rsid w:val="00987716"/>
    <w:rsid w:val="009878FC"/>
    <w:rsid w:val="00987A91"/>
    <w:rsid w:val="00987F48"/>
    <w:rsid w:val="00990144"/>
    <w:rsid w:val="009903F1"/>
    <w:rsid w:val="00990A9C"/>
    <w:rsid w:val="00990B14"/>
    <w:rsid w:val="00990BBB"/>
    <w:rsid w:val="00990C6B"/>
    <w:rsid w:val="00990E82"/>
    <w:rsid w:val="0099163B"/>
    <w:rsid w:val="0099178E"/>
    <w:rsid w:val="00991D68"/>
    <w:rsid w:val="00992BE8"/>
    <w:rsid w:val="00992C68"/>
    <w:rsid w:val="0099347F"/>
    <w:rsid w:val="00993692"/>
    <w:rsid w:val="00993724"/>
    <w:rsid w:val="00993739"/>
    <w:rsid w:val="0099480C"/>
    <w:rsid w:val="00994845"/>
    <w:rsid w:val="009951BF"/>
    <w:rsid w:val="0099599E"/>
    <w:rsid w:val="00995B37"/>
    <w:rsid w:val="00995CFE"/>
    <w:rsid w:val="00995D47"/>
    <w:rsid w:val="00996105"/>
    <w:rsid w:val="009968D9"/>
    <w:rsid w:val="00996BF7"/>
    <w:rsid w:val="00996C2E"/>
    <w:rsid w:val="00997AE2"/>
    <w:rsid w:val="00997B3A"/>
    <w:rsid w:val="009A01E2"/>
    <w:rsid w:val="009A0557"/>
    <w:rsid w:val="009A0E7E"/>
    <w:rsid w:val="009A0FDC"/>
    <w:rsid w:val="009A1444"/>
    <w:rsid w:val="009A1B2D"/>
    <w:rsid w:val="009A1CDD"/>
    <w:rsid w:val="009A1FAD"/>
    <w:rsid w:val="009A1FD7"/>
    <w:rsid w:val="009A2038"/>
    <w:rsid w:val="009A2059"/>
    <w:rsid w:val="009A2228"/>
    <w:rsid w:val="009A24E8"/>
    <w:rsid w:val="009A2ECE"/>
    <w:rsid w:val="009A3A2C"/>
    <w:rsid w:val="009A3CEC"/>
    <w:rsid w:val="009A3D51"/>
    <w:rsid w:val="009A3E9E"/>
    <w:rsid w:val="009A47F3"/>
    <w:rsid w:val="009A4985"/>
    <w:rsid w:val="009A4CBE"/>
    <w:rsid w:val="009A516E"/>
    <w:rsid w:val="009A5595"/>
    <w:rsid w:val="009A5696"/>
    <w:rsid w:val="009A5A92"/>
    <w:rsid w:val="009A5E35"/>
    <w:rsid w:val="009A6133"/>
    <w:rsid w:val="009A63AC"/>
    <w:rsid w:val="009A6C78"/>
    <w:rsid w:val="009A73F7"/>
    <w:rsid w:val="009A7819"/>
    <w:rsid w:val="009A7904"/>
    <w:rsid w:val="009A7A2F"/>
    <w:rsid w:val="009A7BD0"/>
    <w:rsid w:val="009A7CEE"/>
    <w:rsid w:val="009B01F4"/>
    <w:rsid w:val="009B03E7"/>
    <w:rsid w:val="009B0706"/>
    <w:rsid w:val="009B0912"/>
    <w:rsid w:val="009B09EB"/>
    <w:rsid w:val="009B0A04"/>
    <w:rsid w:val="009B0AD5"/>
    <w:rsid w:val="009B1BD8"/>
    <w:rsid w:val="009B1D6C"/>
    <w:rsid w:val="009B1F4A"/>
    <w:rsid w:val="009B1F72"/>
    <w:rsid w:val="009B2443"/>
    <w:rsid w:val="009B29C9"/>
    <w:rsid w:val="009B2A4D"/>
    <w:rsid w:val="009B316C"/>
    <w:rsid w:val="009B31BF"/>
    <w:rsid w:val="009B365A"/>
    <w:rsid w:val="009B3781"/>
    <w:rsid w:val="009B3ACA"/>
    <w:rsid w:val="009B4776"/>
    <w:rsid w:val="009B4A0A"/>
    <w:rsid w:val="009B596C"/>
    <w:rsid w:val="009B5EDD"/>
    <w:rsid w:val="009B5FD3"/>
    <w:rsid w:val="009B61E7"/>
    <w:rsid w:val="009B626F"/>
    <w:rsid w:val="009B66CF"/>
    <w:rsid w:val="009B7806"/>
    <w:rsid w:val="009B78FB"/>
    <w:rsid w:val="009B7F1E"/>
    <w:rsid w:val="009B7FCA"/>
    <w:rsid w:val="009C0340"/>
    <w:rsid w:val="009C058E"/>
    <w:rsid w:val="009C0FE2"/>
    <w:rsid w:val="009C183E"/>
    <w:rsid w:val="009C18E6"/>
    <w:rsid w:val="009C1CB7"/>
    <w:rsid w:val="009C1D0F"/>
    <w:rsid w:val="009C28D7"/>
    <w:rsid w:val="009C2B58"/>
    <w:rsid w:val="009C2BD1"/>
    <w:rsid w:val="009C2C06"/>
    <w:rsid w:val="009C327D"/>
    <w:rsid w:val="009C37E8"/>
    <w:rsid w:val="009C38C5"/>
    <w:rsid w:val="009C3959"/>
    <w:rsid w:val="009C3981"/>
    <w:rsid w:val="009C3995"/>
    <w:rsid w:val="009C3BB9"/>
    <w:rsid w:val="009C4380"/>
    <w:rsid w:val="009C4EB8"/>
    <w:rsid w:val="009C507F"/>
    <w:rsid w:val="009C55FD"/>
    <w:rsid w:val="009C5757"/>
    <w:rsid w:val="009C598B"/>
    <w:rsid w:val="009C59F4"/>
    <w:rsid w:val="009C5B7D"/>
    <w:rsid w:val="009C72C6"/>
    <w:rsid w:val="009C7476"/>
    <w:rsid w:val="009C7491"/>
    <w:rsid w:val="009C789C"/>
    <w:rsid w:val="009C7A6B"/>
    <w:rsid w:val="009D07FE"/>
    <w:rsid w:val="009D0A14"/>
    <w:rsid w:val="009D0A19"/>
    <w:rsid w:val="009D0A6F"/>
    <w:rsid w:val="009D130D"/>
    <w:rsid w:val="009D1935"/>
    <w:rsid w:val="009D1C2A"/>
    <w:rsid w:val="009D21FA"/>
    <w:rsid w:val="009D222D"/>
    <w:rsid w:val="009D261D"/>
    <w:rsid w:val="009D29D0"/>
    <w:rsid w:val="009D2ACA"/>
    <w:rsid w:val="009D2B68"/>
    <w:rsid w:val="009D2B6A"/>
    <w:rsid w:val="009D2C90"/>
    <w:rsid w:val="009D2DF8"/>
    <w:rsid w:val="009D2F17"/>
    <w:rsid w:val="009D33EA"/>
    <w:rsid w:val="009D3CB9"/>
    <w:rsid w:val="009D3E84"/>
    <w:rsid w:val="009D4AD9"/>
    <w:rsid w:val="009D4D89"/>
    <w:rsid w:val="009D518F"/>
    <w:rsid w:val="009D5BCE"/>
    <w:rsid w:val="009D5C30"/>
    <w:rsid w:val="009D640C"/>
    <w:rsid w:val="009D6731"/>
    <w:rsid w:val="009D6A5D"/>
    <w:rsid w:val="009D6C79"/>
    <w:rsid w:val="009D76DF"/>
    <w:rsid w:val="009D77B4"/>
    <w:rsid w:val="009D785B"/>
    <w:rsid w:val="009E005B"/>
    <w:rsid w:val="009E033A"/>
    <w:rsid w:val="009E0504"/>
    <w:rsid w:val="009E079F"/>
    <w:rsid w:val="009E195B"/>
    <w:rsid w:val="009E19F8"/>
    <w:rsid w:val="009E1E17"/>
    <w:rsid w:val="009E20E6"/>
    <w:rsid w:val="009E24BC"/>
    <w:rsid w:val="009E2DEC"/>
    <w:rsid w:val="009E2ECD"/>
    <w:rsid w:val="009E2F0B"/>
    <w:rsid w:val="009E3B07"/>
    <w:rsid w:val="009E3C64"/>
    <w:rsid w:val="009E45E8"/>
    <w:rsid w:val="009E46D9"/>
    <w:rsid w:val="009E4735"/>
    <w:rsid w:val="009E4E8A"/>
    <w:rsid w:val="009E505D"/>
    <w:rsid w:val="009E5198"/>
    <w:rsid w:val="009E5881"/>
    <w:rsid w:val="009E5BFD"/>
    <w:rsid w:val="009E5DC4"/>
    <w:rsid w:val="009E60AC"/>
    <w:rsid w:val="009E6194"/>
    <w:rsid w:val="009E6252"/>
    <w:rsid w:val="009E6737"/>
    <w:rsid w:val="009E6A4A"/>
    <w:rsid w:val="009E7013"/>
    <w:rsid w:val="009E708A"/>
    <w:rsid w:val="009E70F7"/>
    <w:rsid w:val="009E72BD"/>
    <w:rsid w:val="009E7492"/>
    <w:rsid w:val="009E7702"/>
    <w:rsid w:val="009E7B89"/>
    <w:rsid w:val="009E7C77"/>
    <w:rsid w:val="009F0E14"/>
    <w:rsid w:val="009F1622"/>
    <w:rsid w:val="009F1CE0"/>
    <w:rsid w:val="009F2024"/>
    <w:rsid w:val="009F2632"/>
    <w:rsid w:val="009F2C1A"/>
    <w:rsid w:val="009F3401"/>
    <w:rsid w:val="009F3689"/>
    <w:rsid w:val="009F373D"/>
    <w:rsid w:val="009F3BDD"/>
    <w:rsid w:val="009F3C31"/>
    <w:rsid w:val="009F4137"/>
    <w:rsid w:val="009F42D1"/>
    <w:rsid w:val="009F468B"/>
    <w:rsid w:val="009F4969"/>
    <w:rsid w:val="009F5865"/>
    <w:rsid w:val="009F644D"/>
    <w:rsid w:val="009F666E"/>
    <w:rsid w:val="009F693F"/>
    <w:rsid w:val="009F6980"/>
    <w:rsid w:val="009F7055"/>
    <w:rsid w:val="009F72C4"/>
    <w:rsid w:val="009F76FE"/>
    <w:rsid w:val="009F7F70"/>
    <w:rsid w:val="009F7FD9"/>
    <w:rsid w:val="00A00031"/>
    <w:rsid w:val="00A00B1B"/>
    <w:rsid w:val="00A00DC7"/>
    <w:rsid w:val="00A01001"/>
    <w:rsid w:val="00A01CFA"/>
    <w:rsid w:val="00A01E65"/>
    <w:rsid w:val="00A01FBE"/>
    <w:rsid w:val="00A021F8"/>
    <w:rsid w:val="00A023C1"/>
    <w:rsid w:val="00A026B0"/>
    <w:rsid w:val="00A026FA"/>
    <w:rsid w:val="00A02C4A"/>
    <w:rsid w:val="00A02CB5"/>
    <w:rsid w:val="00A03083"/>
    <w:rsid w:val="00A04458"/>
    <w:rsid w:val="00A046D1"/>
    <w:rsid w:val="00A04871"/>
    <w:rsid w:val="00A04CDC"/>
    <w:rsid w:val="00A05051"/>
    <w:rsid w:val="00A055E9"/>
    <w:rsid w:val="00A05853"/>
    <w:rsid w:val="00A059D4"/>
    <w:rsid w:val="00A05AD8"/>
    <w:rsid w:val="00A0643B"/>
    <w:rsid w:val="00A064DD"/>
    <w:rsid w:val="00A06803"/>
    <w:rsid w:val="00A068F5"/>
    <w:rsid w:val="00A076E2"/>
    <w:rsid w:val="00A10723"/>
    <w:rsid w:val="00A10758"/>
    <w:rsid w:val="00A107B5"/>
    <w:rsid w:val="00A10AD3"/>
    <w:rsid w:val="00A113D5"/>
    <w:rsid w:val="00A115C2"/>
    <w:rsid w:val="00A119D3"/>
    <w:rsid w:val="00A11BC9"/>
    <w:rsid w:val="00A11C9D"/>
    <w:rsid w:val="00A120D4"/>
    <w:rsid w:val="00A1215F"/>
    <w:rsid w:val="00A12C53"/>
    <w:rsid w:val="00A12CE4"/>
    <w:rsid w:val="00A13568"/>
    <w:rsid w:val="00A13BF5"/>
    <w:rsid w:val="00A14299"/>
    <w:rsid w:val="00A14361"/>
    <w:rsid w:val="00A14FEC"/>
    <w:rsid w:val="00A151D2"/>
    <w:rsid w:val="00A1529E"/>
    <w:rsid w:val="00A159B0"/>
    <w:rsid w:val="00A15F21"/>
    <w:rsid w:val="00A161E5"/>
    <w:rsid w:val="00A169C4"/>
    <w:rsid w:val="00A16DB6"/>
    <w:rsid w:val="00A170A3"/>
    <w:rsid w:val="00A171F3"/>
    <w:rsid w:val="00A17523"/>
    <w:rsid w:val="00A17D0E"/>
    <w:rsid w:val="00A17DDE"/>
    <w:rsid w:val="00A201AE"/>
    <w:rsid w:val="00A201C7"/>
    <w:rsid w:val="00A20596"/>
    <w:rsid w:val="00A208CA"/>
    <w:rsid w:val="00A20B71"/>
    <w:rsid w:val="00A20FB6"/>
    <w:rsid w:val="00A215DA"/>
    <w:rsid w:val="00A21796"/>
    <w:rsid w:val="00A220FA"/>
    <w:rsid w:val="00A226B0"/>
    <w:rsid w:val="00A227CC"/>
    <w:rsid w:val="00A2342A"/>
    <w:rsid w:val="00A23CB1"/>
    <w:rsid w:val="00A23E63"/>
    <w:rsid w:val="00A2425C"/>
    <w:rsid w:val="00A24370"/>
    <w:rsid w:val="00A24401"/>
    <w:rsid w:val="00A24710"/>
    <w:rsid w:val="00A24AAA"/>
    <w:rsid w:val="00A24CE0"/>
    <w:rsid w:val="00A24D15"/>
    <w:rsid w:val="00A24EF1"/>
    <w:rsid w:val="00A25134"/>
    <w:rsid w:val="00A251AD"/>
    <w:rsid w:val="00A25F92"/>
    <w:rsid w:val="00A26F63"/>
    <w:rsid w:val="00A2711D"/>
    <w:rsid w:val="00A27174"/>
    <w:rsid w:val="00A272B0"/>
    <w:rsid w:val="00A276E4"/>
    <w:rsid w:val="00A27C4F"/>
    <w:rsid w:val="00A30C11"/>
    <w:rsid w:val="00A30F96"/>
    <w:rsid w:val="00A31AC9"/>
    <w:rsid w:val="00A31D17"/>
    <w:rsid w:val="00A31E02"/>
    <w:rsid w:val="00A3211F"/>
    <w:rsid w:val="00A3224D"/>
    <w:rsid w:val="00A32ADF"/>
    <w:rsid w:val="00A32E16"/>
    <w:rsid w:val="00A33249"/>
    <w:rsid w:val="00A33B79"/>
    <w:rsid w:val="00A33B93"/>
    <w:rsid w:val="00A33D1C"/>
    <w:rsid w:val="00A340C7"/>
    <w:rsid w:val="00A3453B"/>
    <w:rsid w:val="00A346C0"/>
    <w:rsid w:val="00A34B2E"/>
    <w:rsid w:val="00A35567"/>
    <w:rsid w:val="00A35945"/>
    <w:rsid w:val="00A35E81"/>
    <w:rsid w:val="00A35F3D"/>
    <w:rsid w:val="00A3602E"/>
    <w:rsid w:val="00A361BF"/>
    <w:rsid w:val="00A362BE"/>
    <w:rsid w:val="00A364AB"/>
    <w:rsid w:val="00A367A5"/>
    <w:rsid w:val="00A36C5E"/>
    <w:rsid w:val="00A37012"/>
    <w:rsid w:val="00A37148"/>
    <w:rsid w:val="00A37418"/>
    <w:rsid w:val="00A379C8"/>
    <w:rsid w:val="00A37B4B"/>
    <w:rsid w:val="00A37D21"/>
    <w:rsid w:val="00A37E8B"/>
    <w:rsid w:val="00A40077"/>
    <w:rsid w:val="00A404D7"/>
    <w:rsid w:val="00A40C5D"/>
    <w:rsid w:val="00A40C7B"/>
    <w:rsid w:val="00A40DF8"/>
    <w:rsid w:val="00A41BE0"/>
    <w:rsid w:val="00A423C8"/>
    <w:rsid w:val="00A42D31"/>
    <w:rsid w:val="00A43596"/>
    <w:rsid w:val="00A438A6"/>
    <w:rsid w:val="00A438FA"/>
    <w:rsid w:val="00A439C4"/>
    <w:rsid w:val="00A43BBB"/>
    <w:rsid w:val="00A43BC0"/>
    <w:rsid w:val="00A43F0E"/>
    <w:rsid w:val="00A43F19"/>
    <w:rsid w:val="00A43FA1"/>
    <w:rsid w:val="00A445A2"/>
    <w:rsid w:val="00A44688"/>
    <w:rsid w:val="00A447CD"/>
    <w:rsid w:val="00A44B4D"/>
    <w:rsid w:val="00A44D6B"/>
    <w:rsid w:val="00A45102"/>
    <w:rsid w:val="00A451BC"/>
    <w:rsid w:val="00A45277"/>
    <w:rsid w:val="00A455D6"/>
    <w:rsid w:val="00A457E3"/>
    <w:rsid w:val="00A45AA1"/>
    <w:rsid w:val="00A45B13"/>
    <w:rsid w:val="00A462FB"/>
    <w:rsid w:val="00A4690B"/>
    <w:rsid w:val="00A4696A"/>
    <w:rsid w:val="00A46FDF"/>
    <w:rsid w:val="00A4704C"/>
    <w:rsid w:val="00A4713B"/>
    <w:rsid w:val="00A4719B"/>
    <w:rsid w:val="00A47C49"/>
    <w:rsid w:val="00A50251"/>
    <w:rsid w:val="00A505E5"/>
    <w:rsid w:val="00A50AA1"/>
    <w:rsid w:val="00A511D1"/>
    <w:rsid w:val="00A51446"/>
    <w:rsid w:val="00A518BB"/>
    <w:rsid w:val="00A51CCF"/>
    <w:rsid w:val="00A52957"/>
    <w:rsid w:val="00A52B21"/>
    <w:rsid w:val="00A52ED1"/>
    <w:rsid w:val="00A5368A"/>
    <w:rsid w:val="00A53A31"/>
    <w:rsid w:val="00A53CFD"/>
    <w:rsid w:val="00A53D0E"/>
    <w:rsid w:val="00A54555"/>
    <w:rsid w:val="00A54856"/>
    <w:rsid w:val="00A54936"/>
    <w:rsid w:val="00A54C14"/>
    <w:rsid w:val="00A54C1A"/>
    <w:rsid w:val="00A54FCA"/>
    <w:rsid w:val="00A5586D"/>
    <w:rsid w:val="00A55980"/>
    <w:rsid w:val="00A559CB"/>
    <w:rsid w:val="00A55A3C"/>
    <w:rsid w:val="00A56064"/>
    <w:rsid w:val="00A5616D"/>
    <w:rsid w:val="00A563D9"/>
    <w:rsid w:val="00A56A51"/>
    <w:rsid w:val="00A56CBD"/>
    <w:rsid w:val="00A56E46"/>
    <w:rsid w:val="00A57410"/>
    <w:rsid w:val="00A576E7"/>
    <w:rsid w:val="00A57BE8"/>
    <w:rsid w:val="00A57F76"/>
    <w:rsid w:val="00A57FD0"/>
    <w:rsid w:val="00A60599"/>
    <w:rsid w:val="00A60E17"/>
    <w:rsid w:val="00A61828"/>
    <w:rsid w:val="00A618CE"/>
    <w:rsid w:val="00A618DC"/>
    <w:rsid w:val="00A61C6F"/>
    <w:rsid w:val="00A61D0A"/>
    <w:rsid w:val="00A627FA"/>
    <w:rsid w:val="00A62DED"/>
    <w:rsid w:val="00A63327"/>
    <w:rsid w:val="00A63569"/>
    <w:rsid w:val="00A63E09"/>
    <w:rsid w:val="00A642C5"/>
    <w:rsid w:val="00A6485A"/>
    <w:rsid w:val="00A64C2B"/>
    <w:rsid w:val="00A64FBE"/>
    <w:rsid w:val="00A65A2C"/>
    <w:rsid w:val="00A65C15"/>
    <w:rsid w:val="00A65DD8"/>
    <w:rsid w:val="00A6608B"/>
    <w:rsid w:val="00A6609F"/>
    <w:rsid w:val="00A661D8"/>
    <w:rsid w:val="00A66298"/>
    <w:rsid w:val="00A66529"/>
    <w:rsid w:val="00A66C30"/>
    <w:rsid w:val="00A67722"/>
    <w:rsid w:val="00A67B2D"/>
    <w:rsid w:val="00A67B71"/>
    <w:rsid w:val="00A70279"/>
    <w:rsid w:val="00A70A41"/>
    <w:rsid w:val="00A70B3D"/>
    <w:rsid w:val="00A70E5C"/>
    <w:rsid w:val="00A70F6E"/>
    <w:rsid w:val="00A7122E"/>
    <w:rsid w:val="00A712A2"/>
    <w:rsid w:val="00A713F6"/>
    <w:rsid w:val="00A715F4"/>
    <w:rsid w:val="00A71ADD"/>
    <w:rsid w:val="00A71CAD"/>
    <w:rsid w:val="00A723E7"/>
    <w:rsid w:val="00A7240E"/>
    <w:rsid w:val="00A72665"/>
    <w:rsid w:val="00A72AD7"/>
    <w:rsid w:val="00A7322E"/>
    <w:rsid w:val="00A73312"/>
    <w:rsid w:val="00A73B9D"/>
    <w:rsid w:val="00A73D04"/>
    <w:rsid w:val="00A73E7D"/>
    <w:rsid w:val="00A742DE"/>
    <w:rsid w:val="00A751F9"/>
    <w:rsid w:val="00A75C9B"/>
    <w:rsid w:val="00A762C6"/>
    <w:rsid w:val="00A76772"/>
    <w:rsid w:val="00A76A92"/>
    <w:rsid w:val="00A76B3D"/>
    <w:rsid w:val="00A77137"/>
    <w:rsid w:val="00A77154"/>
    <w:rsid w:val="00A77241"/>
    <w:rsid w:val="00A773F9"/>
    <w:rsid w:val="00A80032"/>
    <w:rsid w:val="00A8036F"/>
    <w:rsid w:val="00A803BC"/>
    <w:rsid w:val="00A80A07"/>
    <w:rsid w:val="00A80BEB"/>
    <w:rsid w:val="00A80D51"/>
    <w:rsid w:val="00A8123C"/>
    <w:rsid w:val="00A81AB3"/>
    <w:rsid w:val="00A81F33"/>
    <w:rsid w:val="00A8277F"/>
    <w:rsid w:val="00A8293F"/>
    <w:rsid w:val="00A82E95"/>
    <w:rsid w:val="00A834F3"/>
    <w:rsid w:val="00A838A9"/>
    <w:rsid w:val="00A838DF"/>
    <w:rsid w:val="00A83D99"/>
    <w:rsid w:val="00A83E27"/>
    <w:rsid w:val="00A83FDB"/>
    <w:rsid w:val="00A84465"/>
    <w:rsid w:val="00A847AB"/>
    <w:rsid w:val="00A849E5"/>
    <w:rsid w:val="00A84E4B"/>
    <w:rsid w:val="00A85F5D"/>
    <w:rsid w:val="00A86A97"/>
    <w:rsid w:val="00A8754E"/>
    <w:rsid w:val="00A8777A"/>
    <w:rsid w:val="00A87925"/>
    <w:rsid w:val="00A903E5"/>
    <w:rsid w:val="00A906FA"/>
    <w:rsid w:val="00A90B04"/>
    <w:rsid w:val="00A92012"/>
    <w:rsid w:val="00A925CA"/>
    <w:rsid w:val="00A93006"/>
    <w:rsid w:val="00A9308C"/>
    <w:rsid w:val="00A931DA"/>
    <w:rsid w:val="00A932AC"/>
    <w:rsid w:val="00A93903"/>
    <w:rsid w:val="00A94286"/>
    <w:rsid w:val="00A94508"/>
    <w:rsid w:val="00A95063"/>
    <w:rsid w:val="00A95474"/>
    <w:rsid w:val="00A95C13"/>
    <w:rsid w:val="00A95D49"/>
    <w:rsid w:val="00A95D71"/>
    <w:rsid w:val="00A960DC"/>
    <w:rsid w:val="00A961BF"/>
    <w:rsid w:val="00A96337"/>
    <w:rsid w:val="00A963A6"/>
    <w:rsid w:val="00A9647D"/>
    <w:rsid w:val="00A96D72"/>
    <w:rsid w:val="00A96F5D"/>
    <w:rsid w:val="00A96FA1"/>
    <w:rsid w:val="00A97895"/>
    <w:rsid w:val="00A979D4"/>
    <w:rsid w:val="00AA04B1"/>
    <w:rsid w:val="00AA0651"/>
    <w:rsid w:val="00AA07AF"/>
    <w:rsid w:val="00AA08E8"/>
    <w:rsid w:val="00AA0A10"/>
    <w:rsid w:val="00AA0A80"/>
    <w:rsid w:val="00AA0F0C"/>
    <w:rsid w:val="00AA1A75"/>
    <w:rsid w:val="00AA1F5B"/>
    <w:rsid w:val="00AA20E2"/>
    <w:rsid w:val="00AA21F4"/>
    <w:rsid w:val="00AA2382"/>
    <w:rsid w:val="00AA2400"/>
    <w:rsid w:val="00AA2441"/>
    <w:rsid w:val="00AA24A4"/>
    <w:rsid w:val="00AA2F0B"/>
    <w:rsid w:val="00AA35E1"/>
    <w:rsid w:val="00AA3681"/>
    <w:rsid w:val="00AA4184"/>
    <w:rsid w:val="00AA4631"/>
    <w:rsid w:val="00AA485E"/>
    <w:rsid w:val="00AA48D4"/>
    <w:rsid w:val="00AA4C84"/>
    <w:rsid w:val="00AA4FE0"/>
    <w:rsid w:val="00AA515B"/>
    <w:rsid w:val="00AA698A"/>
    <w:rsid w:val="00AA6A52"/>
    <w:rsid w:val="00AA6DB0"/>
    <w:rsid w:val="00AA7345"/>
    <w:rsid w:val="00AA7679"/>
    <w:rsid w:val="00AA7C6F"/>
    <w:rsid w:val="00AB027E"/>
    <w:rsid w:val="00AB047E"/>
    <w:rsid w:val="00AB0B8B"/>
    <w:rsid w:val="00AB0FFE"/>
    <w:rsid w:val="00AB1351"/>
    <w:rsid w:val="00AB161A"/>
    <w:rsid w:val="00AB18BD"/>
    <w:rsid w:val="00AB1B88"/>
    <w:rsid w:val="00AB1CF1"/>
    <w:rsid w:val="00AB1F1C"/>
    <w:rsid w:val="00AB2011"/>
    <w:rsid w:val="00AB291C"/>
    <w:rsid w:val="00AB2A66"/>
    <w:rsid w:val="00AB2AFD"/>
    <w:rsid w:val="00AB2C9C"/>
    <w:rsid w:val="00AB2D7D"/>
    <w:rsid w:val="00AB2F05"/>
    <w:rsid w:val="00AB2F60"/>
    <w:rsid w:val="00AB2FFB"/>
    <w:rsid w:val="00AB392B"/>
    <w:rsid w:val="00AB3CD1"/>
    <w:rsid w:val="00AB3F27"/>
    <w:rsid w:val="00AB4A74"/>
    <w:rsid w:val="00AB4CA3"/>
    <w:rsid w:val="00AB4CC4"/>
    <w:rsid w:val="00AB4D39"/>
    <w:rsid w:val="00AB51B6"/>
    <w:rsid w:val="00AB5BC8"/>
    <w:rsid w:val="00AB5C4A"/>
    <w:rsid w:val="00AB659C"/>
    <w:rsid w:val="00AB673D"/>
    <w:rsid w:val="00AB6B76"/>
    <w:rsid w:val="00AB6FA4"/>
    <w:rsid w:val="00AB7370"/>
    <w:rsid w:val="00AB7CDE"/>
    <w:rsid w:val="00AC0261"/>
    <w:rsid w:val="00AC06B3"/>
    <w:rsid w:val="00AC0A77"/>
    <w:rsid w:val="00AC0F51"/>
    <w:rsid w:val="00AC128D"/>
    <w:rsid w:val="00AC1327"/>
    <w:rsid w:val="00AC141D"/>
    <w:rsid w:val="00AC15E3"/>
    <w:rsid w:val="00AC1600"/>
    <w:rsid w:val="00AC1706"/>
    <w:rsid w:val="00AC19AD"/>
    <w:rsid w:val="00AC1A07"/>
    <w:rsid w:val="00AC206A"/>
    <w:rsid w:val="00AC209A"/>
    <w:rsid w:val="00AC2731"/>
    <w:rsid w:val="00AC2ACA"/>
    <w:rsid w:val="00AC2E96"/>
    <w:rsid w:val="00AC3440"/>
    <w:rsid w:val="00AC3490"/>
    <w:rsid w:val="00AC393D"/>
    <w:rsid w:val="00AC3BA0"/>
    <w:rsid w:val="00AC3BA7"/>
    <w:rsid w:val="00AC3D94"/>
    <w:rsid w:val="00AC3E32"/>
    <w:rsid w:val="00AC40E8"/>
    <w:rsid w:val="00AC45EE"/>
    <w:rsid w:val="00AC48AF"/>
    <w:rsid w:val="00AC4AA9"/>
    <w:rsid w:val="00AC4C77"/>
    <w:rsid w:val="00AC5153"/>
    <w:rsid w:val="00AC5918"/>
    <w:rsid w:val="00AC63DE"/>
    <w:rsid w:val="00AC6E28"/>
    <w:rsid w:val="00AC6F5E"/>
    <w:rsid w:val="00AC756F"/>
    <w:rsid w:val="00AC7809"/>
    <w:rsid w:val="00AC781A"/>
    <w:rsid w:val="00AC7A15"/>
    <w:rsid w:val="00AD05A3"/>
    <w:rsid w:val="00AD09FD"/>
    <w:rsid w:val="00AD0F30"/>
    <w:rsid w:val="00AD195D"/>
    <w:rsid w:val="00AD1BE7"/>
    <w:rsid w:val="00AD2730"/>
    <w:rsid w:val="00AD2A75"/>
    <w:rsid w:val="00AD2C7C"/>
    <w:rsid w:val="00AD2D6C"/>
    <w:rsid w:val="00AD33DC"/>
    <w:rsid w:val="00AD376C"/>
    <w:rsid w:val="00AD3FD2"/>
    <w:rsid w:val="00AD417B"/>
    <w:rsid w:val="00AD449C"/>
    <w:rsid w:val="00AD4629"/>
    <w:rsid w:val="00AD465B"/>
    <w:rsid w:val="00AD4904"/>
    <w:rsid w:val="00AD4BEC"/>
    <w:rsid w:val="00AD4D25"/>
    <w:rsid w:val="00AD588F"/>
    <w:rsid w:val="00AD58DE"/>
    <w:rsid w:val="00AD5C64"/>
    <w:rsid w:val="00AD63DA"/>
    <w:rsid w:val="00AD6AD1"/>
    <w:rsid w:val="00AD6C6A"/>
    <w:rsid w:val="00AD740B"/>
    <w:rsid w:val="00AD7D7A"/>
    <w:rsid w:val="00AE0088"/>
    <w:rsid w:val="00AE04E9"/>
    <w:rsid w:val="00AE0E54"/>
    <w:rsid w:val="00AE0EF2"/>
    <w:rsid w:val="00AE1912"/>
    <w:rsid w:val="00AE194D"/>
    <w:rsid w:val="00AE1B37"/>
    <w:rsid w:val="00AE2086"/>
    <w:rsid w:val="00AE225C"/>
    <w:rsid w:val="00AE26A2"/>
    <w:rsid w:val="00AE28F8"/>
    <w:rsid w:val="00AE2AC5"/>
    <w:rsid w:val="00AE3ECA"/>
    <w:rsid w:val="00AE41E7"/>
    <w:rsid w:val="00AE4350"/>
    <w:rsid w:val="00AE4834"/>
    <w:rsid w:val="00AE52F5"/>
    <w:rsid w:val="00AE53BB"/>
    <w:rsid w:val="00AE5828"/>
    <w:rsid w:val="00AE662C"/>
    <w:rsid w:val="00AE6744"/>
    <w:rsid w:val="00AE745B"/>
    <w:rsid w:val="00AE7A47"/>
    <w:rsid w:val="00AE7AE9"/>
    <w:rsid w:val="00AE7C6A"/>
    <w:rsid w:val="00AE7E73"/>
    <w:rsid w:val="00AF014F"/>
    <w:rsid w:val="00AF027C"/>
    <w:rsid w:val="00AF0640"/>
    <w:rsid w:val="00AF06ED"/>
    <w:rsid w:val="00AF0860"/>
    <w:rsid w:val="00AF0C25"/>
    <w:rsid w:val="00AF0D5E"/>
    <w:rsid w:val="00AF186E"/>
    <w:rsid w:val="00AF1938"/>
    <w:rsid w:val="00AF1D42"/>
    <w:rsid w:val="00AF295A"/>
    <w:rsid w:val="00AF33AF"/>
    <w:rsid w:val="00AF3846"/>
    <w:rsid w:val="00AF39A2"/>
    <w:rsid w:val="00AF3B71"/>
    <w:rsid w:val="00AF49AF"/>
    <w:rsid w:val="00AF4B09"/>
    <w:rsid w:val="00AF5443"/>
    <w:rsid w:val="00AF5897"/>
    <w:rsid w:val="00AF5BF5"/>
    <w:rsid w:val="00AF5E28"/>
    <w:rsid w:val="00AF5FC9"/>
    <w:rsid w:val="00AF65B4"/>
    <w:rsid w:val="00AF6841"/>
    <w:rsid w:val="00AF6C4D"/>
    <w:rsid w:val="00AF6FC9"/>
    <w:rsid w:val="00AF6FFA"/>
    <w:rsid w:val="00AF7955"/>
    <w:rsid w:val="00AF79FD"/>
    <w:rsid w:val="00AF7DA6"/>
    <w:rsid w:val="00B006A5"/>
    <w:rsid w:val="00B0097B"/>
    <w:rsid w:val="00B0115E"/>
    <w:rsid w:val="00B013AB"/>
    <w:rsid w:val="00B01472"/>
    <w:rsid w:val="00B0161D"/>
    <w:rsid w:val="00B01718"/>
    <w:rsid w:val="00B01AED"/>
    <w:rsid w:val="00B01CDD"/>
    <w:rsid w:val="00B01DF6"/>
    <w:rsid w:val="00B01E1C"/>
    <w:rsid w:val="00B02414"/>
    <w:rsid w:val="00B025FB"/>
    <w:rsid w:val="00B02622"/>
    <w:rsid w:val="00B02E10"/>
    <w:rsid w:val="00B03038"/>
    <w:rsid w:val="00B035D2"/>
    <w:rsid w:val="00B03675"/>
    <w:rsid w:val="00B03BED"/>
    <w:rsid w:val="00B03C9C"/>
    <w:rsid w:val="00B0408C"/>
    <w:rsid w:val="00B0424D"/>
    <w:rsid w:val="00B04749"/>
    <w:rsid w:val="00B04DAD"/>
    <w:rsid w:val="00B05DC7"/>
    <w:rsid w:val="00B0640F"/>
    <w:rsid w:val="00B06575"/>
    <w:rsid w:val="00B06767"/>
    <w:rsid w:val="00B0678F"/>
    <w:rsid w:val="00B067E5"/>
    <w:rsid w:val="00B067F6"/>
    <w:rsid w:val="00B0684F"/>
    <w:rsid w:val="00B06A58"/>
    <w:rsid w:val="00B06B8B"/>
    <w:rsid w:val="00B06B8F"/>
    <w:rsid w:val="00B07201"/>
    <w:rsid w:val="00B07947"/>
    <w:rsid w:val="00B10221"/>
    <w:rsid w:val="00B102E2"/>
    <w:rsid w:val="00B10579"/>
    <w:rsid w:val="00B10785"/>
    <w:rsid w:val="00B1140A"/>
    <w:rsid w:val="00B11B8C"/>
    <w:rsid w:val="00B11D06"/>
    <w:rsid w:val="00B11FF8"/>
    <w:rsid w:val="00B12238"/>
    <w:rsid w:val="00B1244D"/>
    <w:rsid w:val="00B1263A"/>
    <w:rsid w:val="00B13129"/>
    <w:rsid w:val="00B1332F"/>
    <w:rsid w:val="00B13916"/>
    <w:rsid w:val="00B1397D"/>
    <w:rsid w:val="00B13AAD"/>
    <w:rsid w:val="00B13B1C"/>
    <w:rsid w:val="00B13F2A"/>
    <w:rsid w:val="00B1453E"/>
    <w:rsid w:val="00B1465D"/>
    <w:rsid w:val="00B14B93"/>
    <w:rsid w:val="00B14FFF"/>
    <w:rsid w:val="00B1522E"/>
    <w:rsid w:val="00B1522F"/>
    <w:rsid w:val="00B15252"/>
    <w:rsid w:val="00B1535A"/>
    <w:rsid w:val="00B153C7"/>
    <w:rsid w:val="00B154C4"/>
    <w:rsid w:val="00B16146"/>
    <w:rsid w:val="00B16361"/>
    <w:rsid w:val="00B16380"/>
    <w:rsid w:val="00B17345"/>
    <w:rsid w:val="00B17591"/>
    <w:rsid w:val="00B17E21"/>
    <w:rsid w:val="00B2028D"/>
    <w:rsid w:val="00B204FD"/>
    <w:rsid w:val="00B2056F"/>
    <w:rsid w:val="00B2065E"/>
    <w:rsid w:val="00B210B3"/>
    <w:rsid w:val="00B212AC"/>
    <w:rsid w:val="00B21C77"/>
    <w:rsid w:val="00B21FF9"/>
    <w:rsid w:val="00B2224A"/>
    <w:rsid w:val="00B223F8"/>
    <w:rsid w:val="00B22D47"/>
    <w:rsid w:val="00B23006"/>
    <w:rsid w:val="00B233D0"/>
    <w:rsid w:val="00B23BBD"/>
    <w:rsid w:val="00B24081"/>
    <w:rsid w:val="00B2489B"/>
    <w:rsid w:val="00B24B48"/>
    <w:rsid w:val="00B24C23"/>
    <w:rsid w:val="00B24D01"/>
    <w:rsid w:val="00B251CA"/>
    <w:rsid w:val="00B2690B"/>
    <w:rsid w:val="00B26E29"/>
    <w:rsid w:val="00B274E8"/>
    <w:rsid w:val="00B27671"/>
    <w:rsid w:val="00B27DF9"/>
    <w:rsid w:val="00B27E94"/>
    <w:rsid w:val="00B27F7F"/>
    <w:rsid w:val="00B30165"/>
    <w:rsid w:val="00B30820"/>
    <w:rsid w:val="00B30E5B"/>
    <w:rsid w:val="00B324F6"/>
    <w:rsid w:val="00B32B05"/>
    <w:rsid w:val="00B32B77"/>
    <w:rsid w:val="00B32E56"/>
    <w:rsid w:val="00B32EE3"/>
    <w:rsid w:val="00B333A1"/>
    <w:rsid w:val="00B33619"/>
    <w:rsid w:val="00B33C84"/>
    <w:rsid w:val="00B33CEB"/>
    <w:rsid w:val="00B33D81"/>
    <w:rsid w:val="00B342AD"/>
    <w:rsid w:val="00B3456C"/>
    <w:rsid w:val="00B35D0A"/>
    <w:rsid w:val="00B35E15"/>
    <w:rsid w:val="00B35E1A"/>
    <w:rsid w:val="00B36123"/>
    <w:rsid w:val="00B362D6"/>
    <w:rsid w:val="00B363D1"/>
    <w:rsid w:val="00B3661B"/>
    <w:rsid w:val="00B367A8"/>
    <w:rsid w:val="00B36C03"/>
    <w:rsid w:val="00B36F80"/>
    <w:rsid w:val="00B37E40"/>
    <w:rsid w:val="00B40192"/>
    <w:rsid w:val="00B40456"/>
    <w:rsid w:val="00B408A7"/>
    <w:rsid w:val="00B41052"/>
    <w:rsid w:val="00B41959"/>
    <w:rsid w:val="00B422BB"/>
    <w:rsid w:val="00B425B2"/>
    <w:rsid w:val="00B42774"/>
    <w:rsid w:val="00B42BD2"/>
    <w:rsid w:val="00B42D43"/>
    <w:rsid w:val="00B42D53"/>
    <w:rsid w:val="00B4301F"/>
    <w:rsid w:val="00B433D1"/>
    <w:rsid w:val="00B4359B"/>
    <w:rsid w:val="00B4438C"/>
    <w:rsid w:val="00B44866"/>
    <w:rsid w:val="00B449F5"/>
    <w:rsid w:val="00B45552"/>
    <w:rsid w:val="00B45921"/>
    <w:rsid w:val="00B45BC0"/>
    <w:rsid w:val="00B45E0C"/>
    <w:rsid w:val="00B461D6"/>
    <w:rsid w:val="00B4627F"/>
    <w:rsid w:val="00B462F0"/>
    <w:rsid w:val="00B46A21"/>
    <w:rsid w:val="00B46B04"/>
    <w:rsid w:val="00B46F06"/>
    <w:rsid w:val="00B476F3"/>
    <w:rsid w:val="00B47994"/>
    <w:rsid w:val="00B50C43"/>
    <w:rsid w:val="00B5127B"/>
    <w:rsid w:val="00B512F4"/>
    <w:rsid w:val="00B51C45"/>
    <w:rsid w:val="00B51EAA"/>
    <w:rsid w:val="00B51ED0"/>
    <w:rsid w:val="00B51FB6"/>
    <w:rsid w:val="00B520CD"/>
    <w:rsid w:val="00B523FC"/>
    <w:rsid w:val="00B5243A"/>
    <w:rsid w:val="00B52440"/>
    <w:rsid w:val="00B52508"/>
    <w:rsid w:val="00B52B1F"/>
    <w:rsid w:val="00B52DAF"/>
    <w:rsid w:val="00B532C1"/>
    <w:rsid w:val="00B535C8"/>
    <w:rsid w:val="00B53BD9"/>
    <w:rsid w:val="00B5425B"/>
    <w:rsid w:val="00B54335"/>
    <w:rsid w:val="00B54358"/>
    <w:rsid w:val="00B54486"/>
    <w:rsid w:val="00B547B6"/>
    <w:rsid w:val="00B54FD5"/>
    <w:rsid w:val="00B55550"/>
    <w:rsid w:val="00B55653"/>
    <w:rsid w:val="00B55CF2"/>
    <w:rsid w:val="00B55DE5"/>
    <w:rsid w:val="00B55FFD"/>
    <w:rsid w:val="00B56731"/>
    <w:rsid w:val="00B567B4"/>
    <w:rsid w:val="00B56901"/>
    <w:rsid w:val="00B56B55"/>
    <w:rsid w:val="00B5722C"/>
    <w:rsid w:val="00B57819"/>
    <w:rsid w:val="00B57AF9"/>
    <w:rsid w:val="00B57E62"/>
    <w:rsid w:val="00B60004"/>
    <w:rsid w:val="00B6041B"/>
    <w:rsid w:val="00B604A5"/>
    <w:rsid w:val="00B60A33"/>
    <w:rsid w:val="00B61550"/>
    <w:rsid w:val="00B61771"/>
    <w:rsid w:val="00B61999"/>
    <w:rsid w:val="00B61A1A"/>
    <w:rsid w:val="00B61CC6"/>
    <w:rsid w:val="00B62006"/>
    <w:rsid w:val="00B622BF"/>
    <w:rsid w:val="00B624E7"/>
    <w:rsid w:val="00B62930"/>
    <w:rsid w:val="00B62C6B"/>
    <w:rsid w:val="00B62F26"/>
    <w:rsid w:val="00B62F96"/>
    <w:rsid w:val="00B63387"/>
    <w:rsid w:val="00B6399C"/>
    <w:rsid w:val="00B64117"/>
    <w:rsid w:val="00B6467E"/>
    <w:rsid w:val="00B64E76"/>
    <w:rsid w:val="00B6531C"/>
    <w:rsid w:val="00B65AD6"/>
    <w:rsid w:val="00B65DBA"/>
    <w:rsid w:val="00B66557"/>
    <w:rsid w:val="00B66687"/>
    <w:rsid w:val="00B668F3"/>
    <w:rsid w:val="00B66A0D"/>
    <w:rsid w:val="00B66B3F"/>
    <w:rsid w:val="00B675ED"/>
    <w:rsid w:val="00B67A00"/>
    <w:rsid w:val="00B67ACE"/>
    <w:rsid w:val="00B67CF9"/>
    <w:rsid w:val="00B72114"/>
    <w:rsid w:val="00B72AE5"/>
    <w:rsid w:val="00B72BF4"/>
    <w:rsid w:val="00B733D5"/>
    <w:rsid w:val="00B73548"/>
    <w:rsid w:val="00B73B5B"/>
    <w:rsid w:val="00B73E4F"/>
    <w:rsid w:val="00B73E7B"/>
    <w:rsid w:val="00B73E93"/>
    <w:rsid w:val="00B743C9"/>
    <w:rsid w:val="00B74790"/>
    <w:rsid w:val="00B74816"/>
    <w:rsid w:val="00B74919"/>
    <w:rsid w:val="00B74EBF"/>
    <w:rsid w:val="00B7557C"/>
    <w:rsid w:val="00B75DF8"/>
    <w:rsid w:val="00B7610E"/>
    <w:rsid w:val="00B76B1A"/>
    <w:rsid w:val="00B775A3"/>
    <w:rsid w:val="00B7777E"/>
    <w:rsid w:val="00B802E0"/>
    <w:rsid w:val="00B8062A"/>
    <w:rsid w:val="00B806B9"/>
    <w:rsid w:val="00B80D30"/>
    <w:rsid w:val="00B80DC1"/>
    <w:rsid w:val="00B812C6"/>
    <w:rsid w:val="00B81A0D"/>
    <w:rsid w:val="00B82372"/>
    <w:rsid w:val="00B82408"/>
    <w:rsid w:val="00B826CE"/>
    <w:rsid w:val="00B82709"/>
    <w:rsid w:val="00B827FD"/>
    <w:rsid w:val="00B82AD9"/>
    <w:rsid w:val="00B82DFC"/>
    <w:rsid w:val="00B82E30"/>
    <w:rsid w:val="00B8384F"/>
    <w:rsid w:val="00B83B18"/>
    <w:rsid w:val="00B83D5B"/>
    <w:rsid w:val="00B84162"/>
    <w:rsid w:val="00B84871"/>
    <w:rsid w:val="00B84DB5"/>
    <w:rsid w:val="00B84FF8"/>
    <w:rsid w:val="00B8511C"/>
    <w:rsid w:val="00B85FCA"/>
    <w:rsid w:val="00B860CB"/>
    <w:rsid w:val="00B86265"/>
    <w:rsid w:val="00B86D13"/>
    <w:rsid w:val="00B86F7B"/>
    <w:rsid w:val="00B87011"/>
    <w:rsid w:val="00B8719D"/>
    <w:rsid w:val="00B87204"/>
    <w:rsid w:val="00B872A0"/>
    <w:rsid w:val="00B873DB"/>
    <w:rsid w:val="00B8741B"/>
    <w:rsid w:val="00B875AA"/>
    <w:rsid w:val="00B87789"/>
    <w:rsid w:val="00B87CBC"/>
    <w:rsid w:val="00B9020E"/>
    <w:rsid w:val="00B908F2"/>
    <w:rsid w:val="00B90F4A"/>
    <w:rsid w:val="00B90FE9"/>
    <w:rsid w:val="00B9119B"/>
    <w:rsid w:val="00B91A95"/>
    <w:rsid w:val="00B92BB8"/>
    <w:rsid w:val="00B93237"/>
    <w:rsid w:val="00B937C5"/>
    <w:rsid w:val="00B93BF3"/>
    <w:rsid w:val="00B94524"/>
    <w:rsid w:val="00B94DE1"/>
    <w:rsid w:val="00B94F5F"/>
    <w:rsid w:val="00B951E1"/>
    <w:rsid w:val="00B953E0"/>
    <w:rsid w:val="00B9547A"/>
    <w:rsid w:val="00B955F8"/>
    <w:rsid w:val="00B959CF"/>
    <w:rsid w:val="00B95FB5"/>
    <w:rsid w:val="00B9630D"/>
    <w:rsid w:val="00B96ACB"/>
    <w:rsid w:val="00B96D14"/>
    <w:rsid w:val="00B96E52"/>
    <w:rsid w:val="00B96E5E"/>
    <w:rsid w:val="00B971E5"/>
    <w:rsid w:val="00B974F5"/>
    <w:rsid w:val="00B9763E"/>
    <w:rsid w:val="00BA04A7"/>
    <w:rsid w:val="00BA0D7F"/>
    <w:rsid w:val="00BA1339"/>
    <w:rsid w:val="00BA166E"/>
    <w:rsid w:val="00BA1DE1"/>
    <w:rsid w:val="00BA1E5A"/>
    <w:rsid w:val="00BA1F34"/>
    <w:rsid w:val="00BA2252"/>
    <w:rsid w:val="00BA2348"/>
    <w:rsid w:val="00BA23B8"/>
    <w:rsid w:val="00BA25AA"/>
    <w:rsid w:val="00BA2B4A"/>
    <w:rsid w:val="00BA2C30"/>
    <w:rsid w:val="00BA334C"/>
    <w:rsid w:val="00BA368C"/>
    <w:rsid w:val="00BA3891"/>
    <w:rsid w:val="00BA3E64"/>
    <w:rsid w:val="00BA42A1"/>
    <w:rsid w:val="00BA457F"/>
    <w:rsid w:val="00BA4875"/>
    <w:rsid w:val="00BA4A5D"/>
    <w:rsid w:val="00BA507A"/>
    <w:rsid w:val="00BA545F"/>
    <w:rsid w:val="00BA5591"/>
    <w:rsid w:val="00BA56EA"/>
    <w:rsid w:val="00BA5829"/>
    <w:rsid w:val="00BA596B"/>
    <w:rsid w:val="00BA5D45"/>
    <w:rsid w:val="00BA5E0D"/>
    <w:rsid w:val="00BA6B20"/>
    <w:rsid w:val="00BA73A2"/>
    <w:rsid w:val="00BA778A"/>
    <w:rsid w:val="00BA7B75"/>
    <w:rsid w:val="00BB08FA"/>
    <w:rsid w:val="00BB0A6C"/>
    <w:rsid w:val="00BB165B"/>
    <w:rsid w:val="00BB17B9"/>
    <w:rsid w:val="00BB2437"/>
    <w:rsid w:val="00BB2508"/>
    <w:rsid w:val="00BB268A"/>
    <w:rsid w:val="00BB2B7B"/>
    <w:rsid w:val="00BB2FD1"/>
    <w:rsid w:val="00BB39ED"/>
    <w:rsid w:val="00BB3A60"/>
    <w:rsid w:val="00BB40B7"/>
    <w:rsid w:val="00BB40F7"/>
    <w:rsid w:val="00BB4320"/>
    <w:rsid w:val="00BB4496"/>
    <w:rsid w:val="00BB470F"/>
    <w:rsid w:val="00BB4780"/>
    <w:rsid w:val="00BB495B"/>
    <w:rsid w:val="00BB4F81"/>
    <w:rsid w:val="00BB5267"/>
    <w:rsid w:val="00BB56A1"/>
    <w:rsid w:val="00BB58FA"/>
    <w:rsid w:val="00BB5DA2"/>
    <w:rsid w:val="00BB608D"/>
    <w:rsid w:val="00BB61D3"/>
    <w:rsid w:val="00BB6701"/>
    <w:rsid w:val="00BB6D76"/>
    <w:rsid w:val="00BB6E09"/>
    <w:rsid w:val="00BB7036"/>
    <w:rsid w:val="00BB7049"/>
    <w:rsid w:val="00BB7304"/>
    <w:rsid w:val="00BB7555"/>
    <w:rsid w:val="00BB7893"/>
    <w:rsid w:val="00BB7AE7"/>
    <w:rsid w:val="00BB7B6C"/>
    <w:rsid w:val="00BB7FD7"/>
    <w:rsid w:val="00BC048A"/>
    <w:rsid w:val="00BC0AE9"/>
    <w:rsid w:val="00BC0E3D"/>
    <w:rsid w:val="00BC1187"/>
    <w:rsid w:val="00BC11F8"/>
    <w:rsid w:val="00BC18BD"/>
    <w:rsid w:val="00BC21E7"/>
    <w:rsid w:val="00BC25FD"/>
    <w:rsid w:val="00BC28D1"/>
    <w:rsid w:val="00BC2A0B"/>
    <w:rsid w:val="00BC2EBC"/>
    <w:rsid w:val="00BC364C"/>
    <w:rsid w:val="00BC3C93"/>
    <w:rsid w:val="00BC3E31"/>
    <w:rsid w:val="00BC3F90"/>
    <w:rsid w:val="00BC44CE"/>
    <w:rsid w:val="00BC4ED6"/>
    <w:rsid w:val="00BC5703"/>
    <w:rsid w:val="00BC5A43"/>
    <w:rsid w:val="00BC5D5C"/>
    <w:rsid w:val="00BC5ED8"/>
    <w:rsid w:val="00BC6A27"/>
    <w:rsid w:val="00BC6AFE"/>
    <w:rsid w:val="00BC6F9E"/>
    <w:rsid w:val="00BC716F"/>
    <w:rsid w:val="00BC72C8"/>
    <w:rsid w:val="00BC734E"/>
    <w:rsid w:val="00BC774D"/>
    <w:rsid w:val="00BC7B81"/>
    <w:rsid w:val="00BC7C3B"/>
    <w:rsid w:val="00BC7C8D"/>
    <w:rsid w:val="00BC7E2F"/>
    <w:rsid w:val="00BC7FDA"/>
    <w:rsid w:val="00BD037D"/>
    <w:rsid w:val="00BD1195"/>
    <w:rsid w:val="00BD1732"/>
    <w:rsid w:val="00BD1954"/>
    <w:rsid w:val="00BD1C00"/>
    <w:rsid w:val="00BD2519"/>
    <w:rsid w:val="00BD2DAE"/>
    <w:rsid w:val="00BD3315"/>
    <w:rsid w:val="00BD336B"/>
    <w:rsid w:val="00BD3E25"/>
    <w:rsid w:val="00BD3F58"/>
    <w:rsid w:val="00BD456F"/>
    <w:rsid w:val="00BD486E"/>
    <w:rsid w:val="00BD4B06"/>
    <w:rsid w:val="00BD4F1A"/>
    <w:rsid w:val="00BD5332"/>
    <w:rsid w:val="00BD5730"/>
    <w:rsid w:val="00BD6202"/>
    <w:rsid w:val="00BD62ED"/>
    <w:rsid w:val="00BD6D59"/>
    <w:rsid w:val="00BD7307"/>
    <w:rsid w:val="00BD74A3"/>
    <w:rsid w:val="00BD795C"/>
    <w:rsid w:val="00BD7A55"/>
    <w:rsid w:val="00BE0031"/>
    <w:rsid w:val="00BE00A3"/>
    <w:rsid w:val="00BE037E"/>
    <w:rsid w:val="00BE055D"/>
    <w:rsid w:val="00BE11E7"/>
    <w:rsid w:val="00BE1EB2"/>
    <w:rsid w:val="00BE280D"/>
    <w:rsid w:val="00BE28CC"/>
    <w:rsid w:val="00BE296A"/>
    <w:rsid w:val="00BE2DBF"/>
    <w:rsid w:val="00BE3600"/>
    <w:rsid w:val="00BE37F8"/>
    <w:rsid w:val="00BE3F4D"/>
    <w:rsid w:val="00BE3FAA"/>
    <w:rsid w:val="00BE4241"/>
    <w:rsid w:val="00BE44E2"/>
    <w:rsid w:val="00BE486E"/>
    <w:rsid w:val="00BE4985"/>
    <w:rsid w:val="00BE4CCA"/>
    <w:rsid w:val="00BE4CFA"/>
    <w:rsid w:val="00BE4D79"/>
    <w:rsid w:val="00BE53A8"/>
    <w:rsid w:val="00BE54B8"/>
    <w:rsid w:val="00BE57B1"/>
    <w:rsid w:val="00BE5EBC"/>
    <w:rsid w:val="00BE5F18"/>
    <w:rsid w:val="00BE5F6D"/>
    <w:rsid w:val="00BE60EC"/>
    <w:rsid w:val="00BE6551"/>
    <w:rsid w:val="00BE6560"/>
    <w:rsid w:val="00BF020E"/>
    <w:rsid w:val="00BF025C"/>
    <w:rsid w:val="00BF02DA"/>
    <w:rsid w:val="00BF036B"/>
    <w:rsid w:val="00BF03B5"/>
    <w:rsid w:val="00BF099B"/>
    <w:rsid w:val="00BF0DF5"/>
    <w:rsid w:val="00BF0EC4"/>
    <w:rsid w:val="00BF1004"/>
    <w:rsid w:val="00BF10E3"/>
    <w:rsid w:val="00BF1649"/>
    <w:rsid w:val="00BF1796"/>
    <w:rsid w:val="00BF1D52"/>
    <w:rsid w:val="00BF2610"/>
    <w:rsid w:val="00BF2FA3"/>
    <w:rsid w:val="00BF335A"/>
    <w:rsid w:val="00BF3D29"/>
    <w:rsid w:val="00BF3EEB"/>
    <w:rsid w:val="00BF3F44"/>
    <w:rsid w:val="00BF4130"/>
    <w:rsid w:val="00BF4460"/>
    <w:rsid w:val="00BF4BF9"/>
    <w:rsid w:val="00BF4E36"/>
    <w:rsid w:val="00BF53DF"/>
    <w:rsid w:val="00BF568E"/>
    <w:rsid w:val="00BF57C2"/>
    <w:rsid w:val="00BF5C14"/>
    <w:rsid w:val="00BF5EF6"/>
    <w:rsid w:val="00BF5FAF"/>
    <w:rsid w:val="00BF612D"/>
    <w:rsid w:val="00BF64CF"/>
    <w:rsid w:val="00BF6D77"/>
    <w:rsid w:val="00BF6E25"/>
    <w:rsid w:val="00BF7660"/>
    <w:rsid w:val="00BF7699"/>
    <w:rsid w:val="00BF79E6"/>
    <w:rsid w:val="00C006FF"/>
    <w:rsid w:val="00C00883"/>
    <w:rsid w:val="00C00F54"/>
    <w:rsid w:val="00C01C5A"/>
    <w:rsid w:val="00C01ECB"/>
    <w:rsid w:val="00C021FD"/>
    <w:rsid w:val="00C02808"/>
    <w:rsid w:val="00C028DF"/>
    <w:rsid w:val="00C02A35"/>
    <w:rsid w:val="00C02A3C"/>
    <w:rsid w:val="00C02C65"/>
    <w:rsid w:val="00C02E93"/>
    <w:rsid w:val="00C032F6"/>
    <w:rsid w:val="00C03469"/>
    <w:rsid w:val="00C039EE"/>
    <w:rsid w:val="00C041B5"/>
    <w:rsid w:val="00C0422F"/>
    <w:rsid w:val="00C04D83"/>
    <w:rsid w:val="00C04F0E"/>
    <w:rsid w:val="00C050A8"/>
    <w:rsid w:val="00C05C9E"/>
    <w:rsid w:val="00C05D24"/>
    <w:rsid w:val="00C05E8A"/>
    <w:rsid w:val="00C060B1"/>
    <w:rsid w:val="00C06CD8"/>
    <w:rsid w:val="00C070B4"/>
    <w:rsid w:val="00C071F3"/>
    <w:rsid w:val="00C07BA6"/>
    <w:rsid w:val="00C07C1A"/>
    <w:rsid w:val="00C10662"/>
    <w:rsid w:val="00C108AD"/>
    <w:rsid w:val="00C11860"/>
    <w:rsid w:val="00C11E4F"/>
    <w:rsid w:val="00C12080"/>
    <w:rsid w:val="00C12306"/>
    <w:rsid w:val="00C12B97"/>
    <w:rsid w:val="00C12D87"/>
    <w:rsid w:val="00C13175"/>
    <w:rsid w:val="00C13895"/>
    <w:rsid w:val="00C13AA9"/>
    <w:rsid w:val="00C13E74"/>
    <w:rsid w:val="00C14481"/>
    <w:rsid w:val="00C1485B"/>
    <w:rsid w:val="00C14E0E"/>
    <w:rsid w:val="00C15094"/>
    <w:rsid w:val="00C15180"/>
    <w:rsid w:val="00C15526"/>
    <w:rsid w:val="00C15749"/>
    <w:rsid w:val="00C15829"/>
    <w:rsid w:val="00C16598"/>
    <w:rsid w:val="00C17164"/>
    <w:rsid w:val="00C171B2"/>
    <w:rsid w:val="00C172CE"/>
    <w:rsid w:val="00C17AAE"/>
    <w:rsid w:val="00C17CD9"/>
    <w:rsid w:val="00C2046E"/>
    <w:rsid w:val="00C2087C"/>
    <w:rsid w:val="00C2094C"/>
    <w:rsid w:val="00C20A0A"/>
    <w:rsid w:val="00C20BEA"/>
    <w:rsid w:val="00C20C79"/>
    <w:rsid w:val="00C21481"/>
    <w:rsid w:val="00C2152D"/>
    <w:rsid w:val="00C21775"/>
    <w:rsid w:val="00C21816"/>
    <w:rsid w:val="00C21F7F"/>
    <w:rsid w:val="00C22529"/>
    <w:rsid w:val="00C22596"/>
    <w:rsid w:val="00C22692"/>
    <w:rsid w:val="00C2269D"/>
    <w:rsid w:val="00C2272F"/>
    <w:rsid w:val="00C22AE0"/>
    <w:rsid w:val="00C2359A"/>
    <w:rsid w:val="00C23A87"/>
    <w:rsid w:val="00C24477"/>
    <w:rsid w:val="00C24493"/>
    <w:rsid w:val="00C24659"/>
    <w:rsid w:val="00C246A3"/>
    <w:rsid w:val="00C25230"/>
    <w:rsid w:val="00C254C6"/>
    <w:rsid w:val="00C25821"/>
    <w:rsid w:val="00C2593B"/>
    <w:rsid w:val="00C259CA"/>
    <w:rsid w:val="00C25AC7"/>
    <w:rsid w:val="00C25CC7"/>
    <w:rsid w:val="00C262E4"/>
    <w:rsid w:val="00C26D4D"/>
    <w:rsid w:val="00C26EEB"/>
    <w:rsid w:val="00C26F0F"/>
    <w:rsid w:val="00C271BE"/>
    <w:rsid w:val="00C274C0"/>
    <w:rsid w:val="00C303FD"/>
    <w:rsid w:val="00C304BE"/>
    <w:rsid w:val="00C30BED"/>
    <w:rsid w:val="00C314E5"/>
    <w:rsid w:val="00C319E8"/>
    <w:rsid w:val="00C31C1B"/>
    <w:rsid w:val="00C31E1E"/>
    <w:rsid w:val="00C322DD"/>
    <w:rsid w:val="00C325AC"/>
    <w:rsid w:val="00C32710"/>
    <w:rsid w:val="00C32994"/>
    <w:rsid w:val="00C32A13"/>
    <w:rsid w:val="00C32CD5"/>
    <w:rsid w:val="00C32E2F"/>
    <w:rsid w:val="00C32F71"/>
    <w:rsid w:val="00C34327"/>
    <w:rsid w:val="00C347F5"/>
    <w:rsid w:val="00C34C76"/>
    <w:rsid w:val="00C34E3D"/>
    <w:rsid w:val="00C34F16"/>
    <w:rsid w:val="00C35DBE"/>
    <w:rsid w:val="00C36178"/>
    <w:rsid w:val="00C3634E"/>
    <w:rsid w:val="00C36379"/>
    <w:rsid w:val="00C366F1"/>
    <w:rsid w:val="00C36AD2"/>
    <w:rsid w:val="00C36B77"/>
    <w:rsid w:val="00C36D6D"/>
    <w:rsid w:val="00C3785B"/>
    <w:rsid w:val="00C40116"/>
    <w:rsid w:val="00C40EB8"/>
    <w:rsid w:val="00C4111D"/>
    <w:rsid w:val="00C4113C"/>
    <w:rsid w:val="00C417BB"/>
    <w:rsid w:val="00C42036"/>
    <w:rsid w:val="00C4229D"/>
    <w:rsid w:val="00C42386"/>
    <w:rsid w:val="00C426D0"/>
    <w:rsid w:val="00C4309C"/>
    <w:rsid w:val="00C445A3"/>
    <w:rsid w:val="00C44793"/>
    <w:rsid w:val="00C44D2C"/>
    <w:rsid w:val="00C45550"/>
    <w:rsid w:val="00C455F6"/>
    <w:rsid w:val="00C45A4C"/>
    <w:rsid w:val="00C46550"/>
    <w:rsid w:val="00C466E4"/>
    <w:rsid w:val="00C46D32"/>
    <w:rsid w:val="00C47060"/>
    <w:rsid w:val="00C47244"/>
    <w:rsid w:val="00C47961"/>
    <w:rsid w:val="00C47BFB"/>
    <w:rsid w:val="00C47C23"/>
    <w:rsid w:val="00C50064"/>
    <w:rsid w:val="00C50867"/>
    <w:rsid w:val="00C514B9"/>
    <w:rsid w:val="00C51F5C"/>
    <w:rsid w:val="00C52220"/>
    <w:rsid w:val="00C5243E"/>
    <w:rsid w:val="00C52921"/>
    <w:rsid w:val="00C52FCC"/>
    <w:rsid w:val="00C5310F"/>
    <w:rsid w:val="00C531B3"/>
    <w:rsid w:val="00C5331F"/>
    <w:rsid w:val="00C53BC8"/>
    <w:rsid w:val="00C53EC1"/>
    <w:rsid w:val="00C542BA"/>
    <w:rsid w:val="00C54859"/>
    <w:rsid w:val="00C54C55"/>
    <w:rsid w:val="00C54F14"/>
    <w:rsid w:val="00C5519C"/>
    <w:rsid w:val="00C55FEF"/>
    <w:rsid w:val="00C56375"/>
    <w:rsid w:val="00C569F3"/>
    <w:rsid w:val="00C56B77"/>
    <w:rsid w:val="00C56DDB"/>
    <w:rsid w:val="00C56E15"/>
    <w:rsid w:val="00C57AD0"/>
    <w:rsid w:val="00C6044E"/>
    <w:rsid w:val="00C6092A"/>
    <w:rsid w:val="00C60ADD"/>
    <w:rsid w:val="00C61018"/>
    <w:rsid w:val="00C61683"/>
    <w:rsid w:val="00C6198C"/>
    <w:rsid w:val="00C61A3D"/>
    <w:rsid w:val="00C61DDD"/>
    <w:rsid w:val="00C61DE1"/>
    <w:rsid w:val="00C620BE"/>
    <w:rsid w:val="00C62115"/>
    <w:rsid w:val="00C623D0"/>
    <w:rsid w:val="00C62C11"/>
    <w:rsid w:val="00C63010"/>
    <w:rsid w:val="00C63374"/>
    <w:rsid w:val="00C634E4"/>
    <w:rsid w:val="00C635E8"/>
    <w:rsid w:val="00C63629"/>
    <w:rsid w:val="00C636A1"/>
    <w:rsid w:val="00C63819"/>
    <w:rsid w:val="00C63AF9"/>
    <w:rsid w:val="00C63E32"/>
    <w:rsid w:val="00C64720"/>
    <w:rsid w:val="00C64779"/>
    <w:rsid w:val="00C64A64"/>
    <w:rsid w:val="00C64A86"/>
    <w:rsid w:val="00C65092"/>
    <w:rsid w:val="00C65BD8"/>
    <w:rsid w:val="00C65D3F"/>
    <w:rsid w:val="00C66915"/>
    <w:rsid w:val="00C67032"/>
    <w:rsid w:val="00C6713E"/>
    <w:rsid w:val="00C671F5"/>
    <w:rsid w:val="00C675D0"/>
    <w:rsid w:val="00C67889"/>
    <w:rsid w:val="00C67BD5"/>
    <w:rsid w:val="00C70224"/>
    <w:rsid w:val="00C706B3"/>
    <w:rsid w:val="00C70764"/>
    <w:rsid w:val="00C7104E"/>
    <w:rsid w:val="00C7125E"/>
    <w:rsid w:val="00C71803"/>
    <w:rsid w:val="00C71C04"/>
    <w:rsid w:val="00C724A8"/>
    <w:rsid w:val="00C72536"/>
    <w:rsid w:val="00C73B05"/>
    <w:rsid w:val="00C73C93"/>
    <w:rsid w:val="00C73EA5"/>
    <w:rsid w:val="00C74825"/>
    <w:rsid w:val="00C7496F"/>
    <w:rsid w:val="00C74997"/>
    <w:rsid w:val="00C7502F"/>
    <w:rsid w:val="00C75109"/>
    <w:rsid w:val="00C757BA"/>
    <w:rsid w:val="00C75A99"/>
    <w:rsid w:val="00C760C4"/>
    <w:rsid w:val="00C762F8"/>
    <w:rsid w:val="00C7648C"/>
    <w:rsid w:val="00C76AD7"/>
    <w:rsid w:val="00C76BD4"/>
    <w:rsid w:val="00C771C0"/>
    <w:rsid w:val="00C775D4"/>
    <w:rsid w:val="00C8033F"/>
    <w:rsid w:val="00C80B13"/>
    <w:rsid w:val="00C810D0"/>
    <w:rsid w:val="00C81453"/>
    <w:rsid w:val="00C81E3F"/>
    <w:rsid w:val="00C81EA4"/>
    <w:rsid w:val="00C82287"/>
    <w:rsid w:val="00C8256B"/>
    <w:rsid w:val="00C82E8B"/>
    <w:rsid w:val="00C83270"/>
    <w:rsid w:val="00C832DB"/>
    <w:rsid w:val="00C83410"/>
    <w:rsid w:val="00C836C7"/>
    <w:rsid w:val="00C83868"/>
    <w:rsid w:val="00C83BA2"/>
    <w:rsid w:val="00C83D58"/>
    <w:rsid w:val="00C84172"/>
    <w:rsid w:val="00C842E2"/>
    <w:rsid w:val="00C84B54"/>
    <w:rsid w:val="00C8511B"/>
    <w:rsid w:val="00C85413"/>
    <w:rsid w:val="00C85490"/>
    <w:rsid w:val="00C85549"/>
    <w:rsid w:val="00C85CF6"/>
    <w:rsid w:val="00C85E2A"/>
    <w:rsid w:val="00C86119"/>
    <w:rsid w:val="00C862E0"/>
    <w:rsid w:val="00C8669A"/>
    <w:rsid w:val="00C87231"/>
    <w:rsid w:val="00C872A3"/>
    <w:rsid w:val="00C875E3"/>
    <w:rsid w:val="00C87694"/>
    <w:rsid w:val="00C87966"/>
    <w:rsid w:val="00C87D55"/>
    <w:rsid w:val="00C87DBC"/>
    <w:rsid w:val="00C87F54"/>
    <w:rsid w:val="00C90249"/>
    <w:rsid w:val="00C9058E"/>
    <w:rsid w:val="00C90827"/>
    <w:rsid w:val="00C90E41"/>
    <w:rsid w:val="00C90FCB"/>
    <w:rsid w:val="00C91037"/>
    <w:rsid w:val="00C916B6"/>
    <w:rsid w:val="00C91D4E"/>
    <w:rsid w:val="00C91DAD"/>
    <w:rsid w:val="00C91E86"/>
    <w:rsid w:val="00C92216"/>
    <w:rsid w:val="00C9238F"/>
    <w:rsid w:val="00C924E4"/>
    <w:rsid w:val="00C92696"/>
    <w:rsid w:val="00C927A7"/>
    <w:rsid w:val="00C92B72"/>
    <w:rsid w:val="00C93C45"/>
    <w:rsid w:val="00C93F1C"/>
    <w:rsid w:val="00C9406E"/>
    <w:rsid w:val="00C945C0"/>
    <w:rsid w:val="00C945D2"/>
    <w:rsid w:val="00C948FE"/>
    <w:rsid w:val="00C94D76"/>
    <w:rsid w:val="00C94F59"/>
    <w:rsid w:val="00C953E7"/>
    <w:rsid w:val="00C95952"/>
    <w:rsid w:val="00C95EDC"/>
    <w:rsid w:val="00C962C4"/>
    <w:rsid w:val="00C965BF"/>
    <w:rsid w:val="00C967BA"/>
    <w:rsid w:val="00C96931"/>
    <w:rsid w:val="00C96C16"/>
    <w:rsid w:val="00C97423"/>
    <w:rsid w:val="00C97455"/>
    <w:rsid w:val="00C97496"/>
    <w:rsid w:val="00C97A25"/>
    <w:rsid w:val="00C97FA3"/>
    <w:rsid w:val="00CA002F"/>
    <w:rsid w:val="00CA0619"/>
    <w:rsid w:val="00CA0A28"/>
    <w:rsid w:val="00CA0E78"/>
    <w:rsid w:val="00CA1437"/>
    <w:rsid w:val="00CA1E2D"/>
    <w:rsid w:val="00CA2532"/>
    <w:rsid w:val="00CA25F5"/>
    <w:rsid w:val="00CA32E5"/>
    <w:rsid w:val="00CA35E8"/>
    <w:rsid w:val="00CA3609"/>
    <w:rsid w:val="00CA4115"/>
    <w:rsid w:val="00CA43E6"/>
    <w:rsid w:val="00CA53E6"/>
    <w:rsid w:val="00CA61F8"/>
    <w:rsid w:val="00CA672C"/>
    <w:rsid w:val="00CA680C"/>
    <w:rsid w:val="00CA68F3"/>
    <w:rsid w:val="00CA69B4"/>
    <w:rsid w:val="00CA6BCC"/>
    <w:rsid w:val="00CA6BD7"/>
    <w:rsid w:val="00CA70EA"/>
    <w:rsid w:val="00CA7398"/>
    <w:rsid w:val="00CA77CF"/>
    <w:rsid w:val="00CA7C33"/>
    <w:rsid w:val="00CB068A"/>
    <w:rsid w:val="00CB0B5E"/>
    <w:rsid w:val="00CB0BA6"/>
    <w:rsid w:val="00CB0D85"/>
    <w:rsid w:val="00CB0D95"/>
    <w:rsid w:val="00CB0FB5"/>
    <w:rsid w:val="00CB1484"/>
    <w:rsid w:val="00CB1CC0"/>
    <w:rsid w:val="00CB202D"/>
    <w:rsid w:val="00CB231D"/>
    <w:rsid w:val="00CB28A6"/>
    <w:rsid w:val="00CB2EE4"/>
    <w:rsid w:val="00CB3077"/>
    <w:rsid w:val="00CB30D9"/>
    <w:rsid w:val="00CB3298"/>
    <w:rsid w:val="00CB3342"/>
    <w:rsid w:val="00CB338A"/>
    <w:rsid w:val="00CB3513"/>
    <w:rsid w:val="00CB3792"/>
    <w:rsid w:val="00CB3E30"/>
    <w:rsid w:val="00CB45D0"/>
    <w:rsid w:val="00CB4A7D"/>
    <w:rsid w:val="00CB4F21"/>
    <w:rsid w:val="00CB591E"/>
    <w:rsid w:val="00CB5CB6"/>
    <w:rsid w:val="00CB5F40"/>
    <w:rsid w:val="00CB6134"/>
    <w:rsid w:val="00CB65EF"/>
    <w:rsid w:val="00CB68F3"/>
    <w:rsid w:val="00CB6911"/>
    <w:rsid w:val="00CB70FE"/>
    <w:rsid w:val="00CB71B0"/>
    <w:rsid w:val="00CB71F3"/>
    <w:rsid w:val="00CB7397"/>
    <w:rsid w:val="00CB76F3"/>
    <w:rsid w:val="00CC040B"/>
    <w:rsid w:val="00CC05D3"/>
    <w:rsid w:val="00CC0AC6"/>
    <w:rsid w:val="00CC0CDE"/>
    <w:rsid w:val="00CC0DA3"/>
    <w:rsid w:val="00CC0F64"/>
    <w:rsid w:val="00CC1144"/>
    <w:rsid w:val="00CC133D"/>
    <w:rsid w:val="00CC1A8C"/>
    <w:rsid w:val="00CC2BEE"/>
    <w:rsid w:val="00CC2C2C"/>
    <w:rsid w:val="00CC2EF8"/>
    <w:rsid w:val="00CC36AA"/>
    <w:rsid w:val="00CC4013"/>
    <w:rsid w:val="00CC4349"/>
    <w:rsid w:val="00CC48BA"/>
    <w:rsid w:val="00CC49DA"/>
    <w:rsid w:val="00CC4E07"/>
    <w:rsid w:val="00CC529B"/>
    <w:rsid w:val="00CC5727"/>
    <w:rsid w:val="00CC57A5"/>
    <w:rsid w:val="00CC580C"/>
    <w:rsid w:val="00CC5BDA"/>
    <w:rsid w:val="00CC6388"/>
    <w:rsid w:val="00CC6CCC"/>
    <w:rsid w:val="00CC70D6"/>
    <w:rsid w:val="00CC7138"/>
    <w:rsid w:val="00CC729B"/>
    <w:rsid w:val="00CC72B5"/>
    <w:rsid w:val="00CC786E"/>
    <w:rsid w:val="00CD02E9"/>
    <w:rsid w:val="00CD084E"/>
    <w:rsid w:val="00CD0BD7"/>
    <w:rsid w:val="00CD0C1B"/>
    <w:rsid w:val="00CD0DC7"/>
    <w:rsid w:val="00CD0E9D"/>
    <w:rsid w:val="00CD101B"/>
    <w:rsid w:val="00CD1354"/>
    <w:rsid w:val="00CD19D8"/>
    <w:rsid w:val="00CD2771"/>
    <w:rsid w:val="00CD2803"/>
    <w:rsid w:val="00CD353A"/>
    <w:rsid w:val="00CD3659"/>
    <w:rsid w:val="00CD3895"/>
    <w:rsid w:val="00CD3D35"/>
    <w:rsid w:val="00CD3E5D"/>
    <w:rsid w:val="00CD3E87"/>
    <w:rsid w:val="00CD3FFF"/>
    <w:rsid w:val="00CD495B"/>
    <w:rsid w:val="00CD4AF3"/>
    <w:rsid w:val="00CD4E34"/>
    <w:rsid w:val="00CD5275"/>
    <w:rsid w:val="00CD550D"/>
    <w:rsid w:val="00CD598C"/>
    <w:rsid w:val="00CD5CF9"/>
    <w:rsid w:val="00CD5F75"/>
    <w:rsid w:val="00CD60C5"/>
    <w:rsid w:val="00CD62D3"/>
    <w:rsid w:val="00CD6485"/>
    <w:rsid w:val="00CD7184"/>
    <w:rsid w:val="00CD73CB"/>
    <w:rsid w:val="00CD7579"/>
    <w:rsid w:val="00CD7B23"/>
    <w:rsid w:val="00CD7C1F"/>
    <w:rsid w:val="00CD7D7E"/>
    <w:rsid w:val="00CE055A"/>
    <w:rsid w:val="00CE068F"/>
    <w:rsid w:val="00CE17DE"/>
    <w:rsid w:val="00CE23A9"/>
    <w:rsid w:val="00CE23F1"/>
    <w:rsid w:val="00CE2A76"/>
    <w:rsid w:val="00CE2EFB"/>
    <w:rsid w:val="00CE35BB"/>
    <w:rsid w:val="00CE3DB2"/>
    <w:rsid w:val="00CE40CB"/>
    <w:rsid w:val="00CE40EC"/>
    <w:rsid w:val="00CE41B5"/>
    <w:rsid w:val="00CE42AC"/>
    <w:rsid w:val="00CE4474"/>
    <w:rsid w:val="00CE47D8"/>
    <w:rsid w:val="00CE48A7"/>
    <w:rsid w:val="00CE48C5"/>
    <w:rsid w:val="00CE49A9"/>
    <w:rsid w:val="00CE4DB5"/>
    <w:rsid w:val="00CE4DE0"/>
    <w:rsid w:val="00CE52A8"/>
    <w:rsid w:val="00CE5891"/>
    <w:rsid w:val="00CE610C"/>
    <w:rsid w:val="00CE625C"/>
    <w:rsid w:val="00CE6835"/>
    <w:rsid w:val="00CE69A6"/>
    <w:rsid w:val="00CE6A7B"/>
    <w:rsid w:val="00CE6BE9"/>
    <w:rsid w:val="00CE6C7F"/>
    <w:rsid w:val="00CE78C7"/>
    <w:rsid w:val="00CE7BAF"/>
    <w:rsid w:val="00CE7D94"/>
    <w:rsid w:val="00CE7EA7"/>
    <w:rsid w:val="00CF04AA"/>
    <w:rsid w:val="00CF0733"/>
    <w:rsid w:val="00CF0AC3"/>
    <w:rsid w:val="00CF0CC1"/>
    <w:rsid w:val="00CF106C"/>
    <w:rsid w:val="00CF1082"/>
    <w:rsid w:val="00CF13BE"/>
    <w:rsid w:val="00CF1508"/>
    <w:rsid w:val="00CF1E4E"/>
    <w:rsid w:val="00CF1F09"/>
    <w:rsid w:val="00CF2159"/>
    <w:rsid w:val="00CF25B8"/>
    <w:rsid w:val="00CF265B"/>
    <w:rsid w:val="00CF2662"/>
    <w:rsid w:val="00CF3337"/>
    <w:rsid w:val="00CF3373"/>
    <w:rsid w:val="00CF3449"/>
    <w:rsid w:val="00CF386B"/>
    <w:rsid w:val="00CF3904"/>
    <w:rsid w:val="00CF3BF1"/>
    <w:rsid w:val="00CF4165"/>
    <w:rsid w:val="00CF4423"/>
    <w:rsid w:val="00CF44A0"/>
    <w:rsid w:val="00CF4934"/>
    <w:rsid w:val="00CF5070"/>
    <w:rsid w:val="00CF53BC"/>
    <w:rsid w:val="00CF559D"/>
    <w:rsid w:val="00CF5621"/>
    <w:rsid w:val="00CF581C"/>
    <w:rsid w:val="00CF5C58"/>
    <w:rsid w:val="00CF6002"/>
    <w:rsid w:val="00CF65FE"/>
    <w:rsid w:val="00CF6D21"/>
    <w:rsid w:val="00CF6F2C"/>
    <w:rsid w:val="00D00270"/>
    <w:rsid w:val="00D00D5D"/>
    <w:rsid w:val="00D00DF2"/>
    <w:rsid w:val="00D00F1F"/>
    <w:rsid w:val="00D00F6D"/>
    <w:rsid w:val="00D01385"/>
    <w:rsid w:val="00D01452"/>
    <w:rsid w:val="00D014A0"/>
    <w:rsid w:val="00D02041"/>
    <w:rsid w:val="00D02080"/>
    <w:rsid w:val="00D021C9"/>
    <w:rsid w:val="00D02C21"/>
    <w:rsid w:val="00D03A1B"/>
    <w:rsid w:val="00D03F39"/>
    <w:rsid w:val="00D046A1"/>
    <w:rsid w:val="00D0491D"/>
    <w:rsid w:val="00D04B9E"/>
    <w:rsid w:val="00D04C3D"/>
    <w:rsid w:val="00D05903"/>
    <w:rsid w:val="00D0613D"/>
    <w:rsid w:val="00D0642A"/>
    <w:rsid w:val="00D064F9"/>
    <w:rsid w:val="00D06696"/>
    <w:rsid w:val="00D0678A"/>
    <w:rsid w:val="00D06871"/>
    <w:rsid w:val="00D06CB0"/>
    <w:rsid w:val="00D06ED1"/>
    <w:rsid w:val="00D07096"/>
    <w:rsid w:val="00D074D4"/>
    <w:rsid w:val="00D0760C"/>
    <w:rsid w:val="00D07DC1"/>
    <w:rsid w:val="00D07F21"/>
    <w:rsid w:val="00D1016B"/>
    <w:rsid w:val="00D10325"/>
    <w:rsid w:val="00D106D4"/>
    <w:rsid w:val="00D10C60"/>
    <w:rsid w:val="00D11597"/>
    <w:rsid w:val="00D1167F"/>
    <w:rsid w:val="00D12451"/>
    <w:rsid w:val="00D12BFD"/>
    <w:rsid w:val="00D12DBD"/>
    <w:rsid w:val="00D13292"/>
    <w:rsid w:val="00D14685"/>
    <w:rsid w:val="00D1485D"/>
    <w:rsid w:val="00D14862"/>
    <w:rsid w:val="00D14A72"/>
    <w:rsid w:val="00D15AE9"/>
    <w:rsid w:val="00D161D3"/>
    <w:rsid w:val="00D165DA"/>
    <w:rsid w:val="00D167D7"/>
    <w:rsid w:val="00D167FF"/>
    <w:rsid w:val="00D172DF"/>
    <w:rsid w:val="00D17477"/>
    <w:rsid w:val="00D175C1"/>
    <w:rsid w:val="00D17D93"/>
    <w:rsid w:val="00D20045"/>
    <w:rsid w:val="00D200AC"/>
    <w:rsid w:val="00D20253"/>
    <w:rsid w:val="00D20ABB"/>
    <w:rsid w:val="00D20C32"/>
    <w:rsid w:val="00D20D87"/>
    <w:rsid w:val="00D20F68"/>
    <w:rsid w:val="00D210C8"/>
    <w:rsid w:val="00D211A3"/>
    <w:rsid w:val="00D2133C"/>
    <w:rsid w:val="00D218E5"/>
    <w:rsid w:val="00D2258C"/>
    <w:rsid w:val="00D225A1"/>
    <w:rsid w:val="00D22FD6"/>
    <w:rsid w:val="00D239DC"/>
    <w:rsid w:val="00D23F67"/>
    <w:rsid w:val="00D244A2"/>
    <w:rsid w:val="00D24569"/>
    <w:rsid w:val="00D247AD"/>
    <w:rsid w:val="00D24A2A"/>
    <w:rsid w:val="00D24A70"/>
    <w:rsid w:val="00D24E35"/>
    <w:rsid w:val="00D24F17"/>
    <w:rsid w:val="00D25027"/>
    <w:rsid w:val="00D25104"/>
    <w:rsid w:val="00D25284"/>
    <w:rsid w:val="00D25648"/>
    <w:rsid w:val="00D25850"/>
    <w:rsid w:val="00D25AEB"/>
    <w:rsid w:val="00D2622F"/>
    <w:rsid w:val="00D26B4C"/>
    <w:rsid w:val="00D26B82"/>
    <w:rsid w:val="00D26DA8"/>
    <w:rsid w:val="00D26E53"/>
    <w:rsid w:val="00D271E7"/>
    <w:rsid w:val="00D27948"/>
    <w:rsid w:val="00D27E24"/>
    <w:rsid w:val="00D304DA"/>
    <w:rsid w:val="00D30517"/>
    <w:rsid w:val="00D30C00"/>
    <w:rsid w:val="00D310BA"/>
    <w:rsid w:val="00D31416"/>
    <w:rsid w:val="00D3143D"/>
    <w:rsid w:val="00D31911"/>
    <w:rsid w:val="00D31E64"/>
    <w:rsid w:val="00D31E8C"/>
    <w:rsid w:val="00D32078"/>
    <w:rsid w:val="00D32235"/>
    <w:rsid w:val="00D3243E"/>
    <w:rsid w:val="00D32AF3"/>
    <w:rsid w:val="00D32C0F"/>
    <w:rsid w:val="00D32C51"/>
    <w:rsid w:val="00D33D75"/>
    <w:rsid w:val="00D34620"/>
    <w:rsid w:val="00D34E03"/>
    <w:rsid w:val="00D35105"/>
    <w:rsid w:val="00D35249"/>
    <w:rsid w:val="00D352E4"/>
    <w:rsid w:val="00D354AE"/>
    <w:rsid w:val="00D35923"/>
    <w:rsid w:val="00D35B4E"/>
    <w:rsid w:val="00D35B94"/>
    <w:rsid w:val="00D35E8B"/>
    <w:rsid w:val="00D36397"/>
    <w:rsid w:val="00D363A2"/>
    <w:rsid w:val="00D36601"/>
    <w:rsid w:val="00D36716"/>
    <w:rsid w:val="00D36E4E"/>
    <w:rsid w:val="00D36EFB"/>
    <w:rsid w:val="00D36FAB"/>
    <w:rsid w:val="00D370BB"/>
    <w:rsid w:val="00D3717E"/>
    <w:rsid w:val="00D374FC"/>
    <w:rsid w:val="00D37629"/>
    <w:rsid w:val="00D37A3E"/>
    <w:rsid w:val="00D37BAE"/>
    <w:rsid w:val="00D37D9E"/>
    <w:rsid w:val="00D40161"/>
    <w:rsid w:val="00D40297"/>
    <w:rsid w:val="00D40B22"/>
    <w:rsid w:val="00D412F4"/>
    <w:rsid w:val="00D41330"/>
    <w:rsid w:val="00D42545"/>
    <w:rsid w:val="00D42651"/>
    <w:rsid w:val="00D432B1"/>
    <w:rsid w:val="00D4347C"/>
    <w:rsid w:val="00D4366C"/>
    <w:rsid w:val="00D43775"/>
    <w:rsid w:val="00D437E2"/>
    <w:rsid w:val="00D43B8A"/>
    <w:rsid w:val="00D44196"/>
    <w:rsid w:val="00D44363"/>
    <w:rsid w:val="00D447B5"/>
    <w:rsid w:val="00D4501C"/>
    <w:rsid w:val="00D4515F"/>
    <w:rsid w:val="00D45CFF"/>
    <w:rsid w:val="00D46030"/>
    <w:rsid w:val="00D467D2"/>
    <w:rsid w:val="00D46875"/>
    <w:rsid w:val="00D46B09"/>
    <w:rsid w:val="00D46B4B"/>
    <w:rsid w:val="00D46CC0"/>
    <w:rsid w:val="00D46D5E"/>
    <w:rsid w:val="00D4739D"/>
    <w:rsid w:val="00D47889"/>
    <w:rsid w:val="00D478CC"/>
    <w:rsid w:val="00D47B3B"/>
    <w:rsid w:val="00D5028A"/>
    <w:rsid w:val="00D502A3"/>
    <w:rsid w:val="00D50D4A"/>
    <w:rsid w:val="00D50DA7"/>
    <w:rsid w:val="00D51234"/>
    <w:rsid w:val="00D51790"/>
    <w:rsid w:val="00D51943"/>
    <w:rsid w:val="00D51961"/>
    <w:rsid w:val="00D51FEA"/>
    <w:rsid w:val="00D52422"/>
    <w:rsid w:val="00D525B8"/>
    <w:rsid w:val="00D5276C"/>
    <w:rsid w:val="00D52FCD"/>
    <w:rsid w:val="00D54D9B"/>
    <w:rsid w:val="00D550FE"/>
    <w:rsid w:val="00D55378"/>
    <w:rsid w:val="00D554FD"/>
    <w:rsid w:val="00D55729"/>
    <w:rsid w:val="00D55FC6"/>
    <w:rsid w:val="00D564EA"/>
    <w:rsid w:val="00D565DC"/>
    <w:rsid w:val="00D574AC"/>
    <w:rsid w:val="00D579C7"/>
    <w:rsid w:val="00D57A41"/>
    <w:rsid w:val="00D60C54"/>
    <w:rsid w:val="00D61877"/>
    <w:rsid w:val="00D6191B"/>
    <w:rsid w:val="00D61C61"/>
    <w:rsid w:val="00D61C62"/>
    <w:rsid w:val="00D62574"/>
    <w:rsid w:val="00D62D4B"/>
    <w:rsid w:val="00D633FD"/>
    <w:rsid w:val="00D634C2"/>
    <w:rsid w:val="00D6394C"/>
    <w:rsid w:val="00D63EB1"/>
    <w:rsid w:val="00D642DC"/>
    <w:rsid w:val="00D6445E"/>
    <w:rsid w:val="00D64A69"/>
    <w:rsid w:val="00D64B24"/>
    <w:rsid w:val="00D64D8F"/>
    <w:rsid w:val="00D64EAF"/>
    <w:rsid w:val="00D65025"/>
    <w:rsid w:val="00D65335"/>
    <w:rsid w:val="00D658AF"/>
    <w:rsid w:val="00D6598C"/>
    <w:rsid w:val="00D65A0B"/>
    <w:rsid w:val="00D65FAE"/>
    <w:rsid w:val="00D66614"/>
    <w:rsid w:val="00D67E9B"/>
    <w:rsid w:val="00D67FCA"/>
    <w:rsid w:val="00D7018F"/>
    <w:rsid w:val="00D7032C"/>
    <w:rsid w:val="00D70453"/>
    <w:rsid w:val="00D714BB"/>
    <w:rsid w:val="00D71AC2"/>
    <w:rsid w:val="00D71B24"/>
    <w:rsid w:val="00D722F8"/>
    <w:rsid w:val="00D723A9"/>
    <w:rsid w:val="00D726E8"/>
    <w:rsid w:val="00D72B05"/>
    <w:rsid w:val="00D72D09"/>
    <w:rsid w:val="00D73D86"/>
    <w:rsid w:val="00D73E41"/>
    <w:rsid w:val="00D73ECA"/>
    <w:rsid w:val="00D73FD0"/>
    <w:rsid w:val="00D743D1"/>
    <w:rsid w:val="00D7446F"/>
    <w:rsid w:val="00D744FF"/>
    <w:rsid w:val="00D7451A"/>
    <w:rsid w:val="00D74885"/>
    <w:rsid w:val="00D751E3"/>
    <w:rsid w:val="00D75332"/>
    <w:rsid w:val="00D75452"/>
    <w:rsid w:val="00D755A0"/>
    <w:rsid w:val="00D756B3"/>
    <w:rsid w:val="00D75FFC"/>
    <w:rsid w:val="00D760DF"/>
    <w:rsid w:val="00D761C9"/>
    <w:rsid w:val="00D76B93"/>
    <w:rsid w:val="00D76BAE"/>
    <w:rsid w:val="00D77C5A"/>
    <w:rsid w:val="00D77E05"/>
    <w:rsid w:val="00D80470"/>
    <w:rsid w:val="00D809E3"/>
    <w:rsid w:val="00D80CEE"/>
    <w:rsid w:val="00D817A8"/>
    <w:rsid w:val="00D81AA4"/>
    <w:rsid w:val="00D81ABF"/>
    <w:rsid w:val="00D81CBF"/>
    <w:rsid w:val="00D81D94"/>
    <w:rsid w:val="00D82F24"/>
    <w:rsid w:val="00D83311"/>
    <w:rsid w:val="00D833DB"/>
    <w:rsid w:val="00D83774"/>
    <w:rsid w:val="00D849F3"/>
    <w:rsid w:val="00D84B08"/>
    <w:rsid w:val="00D84D5E"/>
    <w:rsid w:val="00D85035"/>
    <w:rsid w:val="00D85099"/>
    <w:rsid w:val="00D851A3"/>
    <w:rsid w:val="00D858C6"/>
    <w:rsid w:val="00D858F5"/>
    <w:rsid w:val="00D8597D"/>
    <w:rsid w:val="00D85C09"/>
    <w:rsid w:val="00D85C0C"/>
    <w:rsid w:val="00D85DF0"/>
    <w:rsid w:val="00D85F85"/>
    <w:rsid w:val="00D860C0"/>
    <w:rsid w:val="00D86320"/>
    <w:rsid w:val="00D86693"/>
    <w:rsid w:val="00D86752"/>
    <w:rsid w:val="00D868E7"/>
    <w:rsid w:val="00D86A69"/>
    <w:rsid w:val="00D86B51"/>
    <w:rsid w:val="00D86B82"/>
    <w:rsid w:val="00D86D29"/>
    <w:rsid w:val="00D8700C"/>
    <w:rsid w:val="00D87670"/>
    <w:rsid w:val="00D9052D"/>
    <w:rsid w:val="00D90CB1"/>
    <w:rsid w:val="00D90F21"/>
    <w:rsid w:val="00D9140A"/>
    <w:rsid w:val="00D9154F"/>
    <w:rsid w:val="00D9163D"/>
    <w:rsid w:val="00D91CE9"/>
    <w:rsid w:val="00D92492"/>
    <w:rsid w:val="00D92635"/>
    <w:rsid w:val="00D92B8E"/>
    <w:rsid w:val="00D92DFA"/>
    <w:rsid w:val="00D93280"/>
    <w:rsid w:val="00D94358"/>
    <w:rsid w:val="00D943C0"/>
    <w:rsid w:val="00D94535"/>
    <w:rsid w:val="00D94942"/>
    <w:rsid w:val="00D949FD"/>
    <w:rsid w:val="00D94A9C"/>
    <w:rsid w:val="00D94BD7"/>
    <w:rsid w:val="00D95126"/>
    <w:rsid w:val="00D95DF3"/>
    <w:rsid w:val="00D95EC9"/>
    <w:rsid w:val="00D965DC"/>
    <w:rsid w:val="00D9670A"/>
    <w:rsid w:val="00D96A51"/>
    <w:rsid w:val="00D9758E"/>
    <w:rsid w:val="00D97905"/>
    <w:rsid w:val="00D979B0"/>
    <w:rsid w:val="00D97A99"/>
    <w:rsid w:val="00DA012D"/>
    <w:rsid w:val="00DA0360"/>
    <w:rsid w:val="00DA05CE"/>
    <w:rsid w:val="00DA0A03"/>
    <w:rsid w:val="00DA0D0F"/>
    <w:rsid w:val="00DA1013"/>
    <w:rsid w:val="00DA1589"/>
    <w:rsid w:val="00DA2078"/>
    <w:rsid w:val="00DA2145"/>
    <w:rsid w:val="00DA2439"/>
    <w:rsid w:val="00DA2E46"/>
    <w:rsid w:val="00DA30EF"/>
    <w:rsid w:val="00DA3262"/>
    <w:rsid w:val="00DA352E"/>
    <w:rsid w:val="00DA394B"/>
    <w:rsid w:val="00DA3EBF"/>
    <w:rsid w:val="00DA3F33"/>
    <w:rsid w:val="00DA3F72"/>
    <w:rsid w:val="00DA3FCC"/>
    <w:rsid w:val="00DA483C"/>
    <w:rsid w:val="00DA4D13"/>
    <w:rsid w:val="00DA4FDC"/>
    <w:rsid w:val="00DA538E"/>
    <w:rsid w:val="00DA56BE"/>
    <w:rsid w:val="00DA6209"/>
    <w:rsid w:val="00DA6D65"/>
    <w:rsid w:val="00DA6DCF"/>
    <w:rsid w:val="00DA6ED4"/>
    <w:rsid w:val="00DA6EFC"/>
    <w:rsid w:val="00DA7554"/>
    <w:rsid w:val="00DA7585"/>
    <w:rsid w:val="00DA7615"/>
    <w:rsid w:val="00DA7A12"/>
    <w:rsid w:val="00DA7AA3"/>
    <w:rsid w:val="00DA7D45"/>
    <w:rsid w:val="00DB003F"/>
    <w:rsid w:val="00DB0296"/>
    <w:rsid w:val="00DB0383"/>
    <w:rsid w:val="00DB04A2"/>
    <w:rsid w:val="00DB04FB"/>
    <w:rsid w:val="00DB0958"/>
    <w:rsid w:val="00DB0AC8"/>
    <w:rsid w:val="00DB1454"/>
    <w:rsid w:val="00DB18C3"/>
    <w:rsid w:val="00DB1AC2"/>
    <w:rsid w:val="00DB1DC1"/>
    <w:rsid w:val="00DB1DD5"/>
    <w:rsid w:val="00DB26FA"/>
    <w:rsid w:val="00DB2A8C"/>
    <w:rsid w:val="00DB2BAC"/>
    <w:rsid w:val="00DB34AC"/>
    <w:rsid w:val="00DB35BB"/>
    <w:rsid w:val="00DB409E"/>
    <w:rsid w:val="00DB445B"/>
    <w:rsid w:val="00DB480F"/>
    <w:rsid w:val="00DB49C7"/>
    <w:rsid w:val="00DB49D0"/>
    <w:rsid w:val="00DB4E0C"/>
    <w:rsid w:val="00DB5585"/>
    <w:rsid w:val="00DB5A95"/>
    <w:rsid w:val="00DB5B4F"/>
    <w:rsid w:val="00DB5FDE"/>
    <w:rsid w:val="00DB6E10"/>
    <w:rsid w:val="00DB7473"/>
    <w:rsid w:val="00DB7951"/>
    <w:rsid w:val="00DB79E3"/>
    <w:rsid w:val="00DB7E8B"/>
    <w:rsid w:val="00DC00D8"/>
    <w:rsid w:val="00DC0314"/>
    <w:rsid w:val="00DC039D"/>
    <w:rsid w:val="00DC0570"/>
    <w:rsid w:val="00DC05CB"/>
    <w:rsid w:val="00DC0908"/>
    <w:rsid w:val="00DC0B64"/>
    <w:rsid w:val="00DC0B6A"/>
    <w:rsid w:val="00DC0D3D"/>
    <w:rsid w:val="00DC0DDC"/>
    <w:rsid w:val="00DC12D6"/>
    <w:rsid w:val="00DC1740"/>
    <w:rsid w:val="00DC17D8"/>
    <w:rsid w:val="00DC18E9"/>
    <w:rsid w:val="00DC1A78"/>
    <w:rsid w:val="00DC236C"/>
    <w:rsid w:val="00DC2789"/>
    <w:rsid w:val="00DC29FC"/>
    <w:rsid w:val="00DC2A51"/>
    <w:rsid w:val="00DC2C5F"/>
    <w:rsid w:val="00DC31AA"/>
    <w:rsid w:val="00DC31B0"/>
    <w:rsid w:val="00DC3858"/>
    <w:rsid w:val="00DC392A"/>
    <w:rsid w:val="00DC3941"/>
    <w:rsid w:val="00DC47BA"/>
    <w:rsid w:val="00DC48DF"/>
    <w:rsid w:val="00DC4902"/>
    <w:rsid w:val="00DC4E3D"/>
    <w:rsid w:val="00DC562B"/>
    <w:rsid w:val="00DC5E14"/>
    <w:rsid w:val="00DC6798"/>
    <w:rsid w:val="00DC7483"/>
    <w:rsid w:val="00DC7564"/>
    <w:rsid w:val="00DC75A6"/>
    <w:rsid w:val="00DC75F7"/>
    <w:rsid w:val="00DC7684"/>
    <w:rsid w:val="00DC7B8D"/>
    <w:rsid w:val="00DD02D5"/>
    <w:rsid w:val="00DD0478"/>
    <w:rsid w:val="00DD0A37"/>
    <w:rsid w:val="00DD0F09"/>
    <w:rsid w:val="00DD12A3"/>
    <w:rsid w:val="00DD12D3"/>
    <w:rsid w:val="00DD160F"/>
    <w:rsid w:val="00DD2885"/>
    <w:rsid w:val="00DD28F5"/>
    <w:rsid w:val="00DD2985"/>
    <w:rsid w:val="00DD2F1E"/>
    <w:rsid w:val="00DD300D"/>
    <w:rsid w:val="00DD30CC"/>
    <w:rsid w:val="00DD33A6"/>
    <w:rsid w:val="00DD380B"/>
    <w:rsid w:val="00DD3B70"/>
    <w:rsid w:val="00DD3C3C"/>
    <w:rsid w:val="00DD3D40"/>
    <w:rsid w:val="00DD44B4"/>
    <w:rsid w:val="00DD4561"/>
    <w:rsid w:val="00DD4739"/>
    <w:rsid w:val="00DD562D"/>
    <w:rsid w:val="00DD58E4"/>
    <w:rsid w:val="00DD5A85"/>
    <w:rsid w:val="00DD5A91"/>
    <w:rsid w:val="00DD5DA8"/>
    <w:rsid w:val="00DD665C"/>
    <w:rsid w:val="00DD6675"/>
    <w:rsid w:val="00DD686F"/>
    <w:rsid w:val="00DD69F4"/>
    <w:rsid w:val="00DD6D6D"/>
    <w:rsid w:val="00DD7051"/>
    <w:rsid w:val="00DD7AEE"/>
    <w:rsid w:val="00DD7B9D"/>
    <w:rsid w:val="00DD7D4F"/>
    <w:rsid w:val="00DD7D6E"/>
    <w:rsid w:val="00DD7E47"/>
    <w:rsid w:val="00DE04A4"/>
    <w:rsid w:val="00DE05EC"/>
    <w:rsid w:val="00DE065B"/>
    <w:rsid w:val="00DE080A"/>
    <w:rsid w:val="00DE0BCD"/>
    <w:rsid w:val="00DE0D3E"/>
    <w:rsid w:val="00DE0DDC"/>
    <w:rsid w:val="00DE12DD"/>
    <w:rsid w:val="00DE1EB4"/>
    <w:rsid w:val="00DE2D2C"/>
    <w:rsid w:val="00DE3077"/>
    <w:rsid w:val="00DE3113"/>
    <w:rsid w:val="00DE4242"/>
    <w:rsid w:val="00DE4819"/>
    <w:rsid w:val="00DE496F"/>
    <w:rsid w:val="00DE4C11"/>
    <w:rsid w:val="00DE4C25"/>
    <w:rsid w:val="00DE4D6A"/>
    <w:rsid w:val="00DE508C"/>
    <w:rsid w:val="00DE508F"/>
    <w:rsid w:val="00DE50A0"/>
    <w:rsid w:val="00DE5A52"/>
    <w:rsid w:val="00DE5B78"/>
    <w:rsid w:val="00DE5BB2"/>
    <w:rsid w:val="00DE5C66"/>
    <w:rsid w:val="00DE5F00"/>
    <w:rsid w:val="00DE5F0A"/>
    <w:rsid w:val="00DE60F2"/>
    <w:rsid w:val="00DE6621"/>
    <w:rsid w:val="00DE7626"/>
    <w:rsid w:val="00DE7AD5"/>
    <w:rsid w:val="00DE7FFD"/>
    <w:rsid w:val="00DF0107"/>
    <w:rsid w:val="00DF0602"/>
    <w:rsid w:val="00DF080E"/>
    <w:rsid w:val="00DF1776"/>
    <w:rsid w:val="00DF1E89"/>
    <w:rsid w:val="00DF209A"/>
    <w:rsid w:val="00DF2304"/>
    <w:rsid w:val="00DF26D8"/>
    <w:rsid w:val="00DF28AF"/>
    <w:rsid w:val="00DF2A20"/>
    <w:rsid w:val="00DF2B18"/>
    <w:rsid w:val="00DF2B7D"/>
    <w:rsid w:val="00DF2BFF"/>
    <w:rsid w:val="00DF32FA"/>
    <w:rsid w:val="00DF3867"/>
    <w:rsid w:val="00DF3B84"/>
    <w:rsid w:val="00DF3BA7"/>
    <w:rsid w:val="00DF3E52"/>
    <w:rsid w:val="00DF3F0A"/>
    <w:rsid w:val="00DF448F"/>
    <w:rsid w:val="00DF47D6"/>
    <w:rsid w:val="00DF4F30"/>
    <w:rsid w:val="00DF50D0"/>
    <w:rsid w:val="00DF54E9"/>
    <w:rsid w:val="00DF58CE"/>
    <w:rsid w:val="00DF5CCE"/>
    <w:rsid w:val="00DF5D11"/>
    <w:rsid w:val="00DF5EDC"/>
    <w:rsid w:val="00DF63D7"/>
    <w:rsid w:val="00DF6568"/>
    <w:rsid w:val="00DF6729"/>
    <w:rsid w:val="00DF6C5C"/>
    <w:rsid w:val="00DF6EE6"/>
    <w:rsid w:val="00DF7433"/>
    <w:rsid w:val="00DF7CFD"/>
    <w:rsid w:val="00DF7D5F"/>
    <w:rsid w:val="00E00023"/>
    <w:rsid w:val="00E00498"/>
    <w:rsid w:val="00E00CCF"/>
    <w:rsid w:val="00E023A9"/>
    <w:rsid w:val="00E027FA"/>
    <w:rsid w:val="00E0288D"/>
    <w:rsid w:val="00E02CB9"/>
    <w:rsid w:val="00E02D41"/>
    <w:rsid w:val="00E02FAC"/>
    <w:rsid w:val="00E034CC"/>
    <w:rsid w:val="00E03938"/>
    <w:rsid w:val="00E03976"/>
    <w:rsid w:val="00E03B46"/>
    <w:rsid w:val="00E041DF"/>
    <w:rsid w:val="00E0481E"/>
    <w:rsid w:val="00E0494B"/>
    <w:rsid w:val="00E05441"/>
    <w:rsid w:val="00E05912"/>
    <w:rsid w:val="00E05B3A"/>
    <w:rsid w:val="00E065E6"/>
    <w:rsid w:val="00E06A27"/>
    <w:rsid w:val="00E06DB8"/>
    <w:rsid w:val="00E06E2C"/>
    <w:rsid w:val="00E071CC"/>
    <w:rsid w:val="00E075C5"/>
    <w:rsid w:val="00E0768F"/>
    <w:rsid w:val="00E101F9"/>
    <w:rsid w:val="00E10BFD"/>
    <w:rsid w:val="00E10C4C"/>
    <w:rsid w:val="00E110D8"/>
    <w:rsid w:val="00E1145B"/>
    <w:rsid w:val="00E1166B"/>
    <w:rsid w:val="00E11795"/>
    <w:rsid w:val="00E1186A"/>
    <w:rsid w:val="00E11DDD"/>
    <w:rsid w:val="00E11DE6"/>
    <w:rsid w:val="00E12572"/>
    <w:rsid w:val="00E12A77"/>
    <w:rsid w:val="00E12B2A"/>
    <w:rsid w:val="00E134ED"/>
    <w:rsid w:val="00E13905"/>
    <w:rsid w:val="00E145EB"/>
    <w:rsid w:val="00E14A26"/>
    <w:rsid w:val="00E14AA9"/>
    <w:rsid w:val="00E15856"/>
    <w:rsid w:val="00E161BE"/>
    <w:rsid w:val="00E1628D"/>
    <w:rsid w:val="00E168A7"/>
    <w:rsid w:val="00E16911"/>
    <w:rsid w:val="00E16C48"/>
    <w:rsid w:val="00E16F0E"/>
    <w:rsid w:val="00E173A6"/>
    <w:rsid w:val="00E1741F"/>
    <w:rsid w:val="00E17461"/>
    <w:rsid w:val="00E178BF"/>
    <w:rsid w:val="00E2058F"/>
    <w:rsid w:val="00E20A8F"/>
    <w:rsid w:val="00E210A0"/>
    <w:rsid w:val="00E21698"/>
    <w:rsid w:val="00E218D4"/>
    <w:rsid w:val="00E22077"/>
    <w:rsid w:val="00E220B7"/>
    <w:rsid w:val="00E227F7"/>
    <w:rsid w:val="00E22A34"/>
    <w:rsid w:val="00E231D2"/>
    <w:rsid w:val="00E2345B"/>
    <w:rsid w:val="00E23775"/>
    <w:rsid w:val="00E238BD"/>
    <w:rsid w:val="00E23E0C"/>
    <w:rsid w:val="00E242BC"/>
    <w:rsid w:val="00E2452A"/>
    <w:rsid w:val="00E246E2"/>
    <w:rsid w:val="00E24892"/>
    <w:rsid w:val="00E24EA8"/>
    <w:rsid w:val="00E259D5"/>
    <w:rsid w:val="00E25BBB"/>
    <w:rsid w:val="00E25CF0"/>
    <w:rsid w:val="00E260E8"/>
    <w:rsid w:val="00E26B30"/>
    <w:rsid w:val="00E26F21"/>
    <w:rsid w:val="00E271C2"/>
    <w:rsid w:val="00E271CC"/>
    <w:rsid w:val="00E2727F"/>
    <w:rsid w:val="00E27671"/>
    <w:rsid w:val="00E2788E"/>
    <w:rsid w:val="00E27D77"/>
    <w:rsid w:val="00E30290"/>
    <w:rsid w:val="00E302AC"/>
    <w:rsid w:val="00E30E65"/>
    <w:rsid w:val="00E30EB2"/>
    <w:rsid w:val="00E31C72"/>
    <w:rsid w:val="00E32019"/>
    <w:rsid w:val="00E3217B"/>
    <w:rsid w:val="00E32677"/>
    <w:rsid w:val="00E32A00"/>
    <w:rsid w:val="00E330F0"/>
    <w:rsid w:val="00E33AC3"/>
    <w:rsid w:val="00E342A8"/>
    <w:rsid w:val="00E346C0"/>
    <w:rsid w:val="00E34F34"/>
    <w:rsid w:val="00E35995"/>
    <w:rsid w:val="00E3689D"/>
    <w:rsid w:val="00E368DB"/>
    <w:rsid w:val="00E37813"/>
    <w:rsid w:val="00E379A5"/>
    <w:rsid w:val="00E40B55"/>
    <w:rsid w:val="00E4101C"/>
    <w:rsid w:val="00E4143C"/>
    <w:rsid w:val="00E41582"/>
    <w:rsid w:val="00E41BE2"/>
    <w:rsid w:val="00E41C61"/>
    <w:rsid w:val="00E41DEE"/>
    <w:rsid w:val="00E42064"/>
    <w:rsid w:val="00E425BE"/>
    <w:rsid w:val="00E425F8"/>
    <w:rsid w:val="00E42B23"/>
    <w:rsid w:val="00E42CCA"/>
    <w:rsid w:val="00E42D08"/>
    <w:rsid w:val="00E42F0B"/>
    <w:rsid w:val="00E43843"/>
    <w:rsid w:val="00E439CB"/>
    <w:rsid w:val="00E439DA"/>
    <w:rsid w:val="00E43D9B"/>
    <w:rsid w:val="00E43E9B"/>
    <w:rsid w:val="00E43FB0"/>
    <w:rsid w:val="00E440C4"/>
    <w:rsid w:val="00E44360"/>
    <w:rsid w:val="00E44410"/>
    <w:rsid w:val="00E44A19"/>
    <w:rsid w:val="00E44D3A"/>
    <w:rsid w:val="00E452BA"/>
    <w:rsid w:val="00E45846"/>
    <w:rsid w:val="00E45B6C"/>
    <w:rsid w:val="00E45DCE"/>
    <w:rsid w:val="00E460D8"/>
    <w:rsid w:val="00E46242"/>
    <w:rsid w:val="00E46247"/>
    <w:rsid w:val="00E465EC"/>
    <w:rsid w:val="00E46784"/>
    <w:rsid w:val="00E46B9E"/>
    <w:rsid w:val="00E46EAB"/>
    <w:rsid w:val="00E47304"/>
    <w:rsid w:val="00E47342"/>
    <w:rsid w:val="00E47914"/>
    <w:rsid w:val="00E4794D"/>
    <w:rsid w:val="00E47960"/>
    <w:rsid w:val="00E47A90"/>
    <w:rsid w:val="00E47C18"/>
    <w:rsid w:val="00E50351"/>
    <w:rsid w:val="00E50982"/>
    <w:rsid w:val="00E51171"/>
    <w:rsid w:val="00E51805"/>
    <w:rsid w:val="00E52077"/>
    <w:rsid w:val="00E52A91"/>
    <w:rsid w:val="00E52D38"/>
    <w:rsid w:val="00E52DE6"/>
    <w:rsid w:val="00E52E5B"/>
    <w:rsid w:val="00E52F84"/>
    <w:rsid w:val="00E534C0"/>
    <w:rsid w:val="00E534E9"/>
    <w:rsid w:val="00E535AE"/>
    <w:rsid w:val="00E53AA4"/>
    <w:rsid w:val="00E53ADA"/>
    <w:rsid w:val="00E53B98"/>
    <w:rsid w:val="00E53DAB"/>
    <w:rsid w:val="00E53E10"/>
    <w:rsid w:val="00E5441D"/>
    <w:rsid w:val="00E55296"/>
    <w:rsid w:val="00E55537"/>
    <w:rsid w:val="00E556BA"/>
    <w:rsid w:val="00E55752"/>
    <w:rsid w:val="00E558ED"/>
    <w:rsid w:val="00E55B94"/>
    <w:rsid w:val="00E56826"/>
    <w:rsid w:val="00E56C5B"/>
    <w:rsid w:val="00E56F52"/>
    <w:rsid w:val="00E5702F"/>
    <w:rsid w:val="00E575A0"/>
    <w:rsid w:val="00E578BE"/>
    <w:rsid w:val="00E60076"/>
    <w:rsid w:val="00E60248"/>
    <w:rsid w:val="00E603BE"/>
    <w:rsid w:val="00E60699"/>
    <w:rsid w:val="00E609F3"/>
    <w:rsid w:val="00E60A9D"/>
    <w:rsid w:val="00E60B65"/>
    <w:rsid w:val="00E60FF2"/>
    <w:rsid w:val="00E61007"/>
    <w:rsid w:val="00E6135F"/>
    <w:rsid w:val="00E614BF"/>
    <w:rsid w:val="00E61638"/>
    <w:rsid w:val="00E6190B"/>
    <w:rsid w:val="00E61E37"/>
    <w:rsid w:val="00E62007"/>
    <w:rsid w:val="00E625DD"/>
    <w:rsid w:val="00E626D1"/>
    <w:rsid w:val="00E62902"/>
    <w:rsid w:val="00E62DFF"/>
    <w:rsid w:val="00E62E36"/>
    <w:rsid w:val="00E63027"/>
    <w:rsid w:val="00E634D9"/>
    <w:rsid w:val="00E63C2A"/>
    <w:rsid w:val="00E64DCE"/>
    <w:rsid w:val="00E64EB4"/>
    <w:rsid w:val="00E65219"/>
    <w:rsid w:val="00E655F4"/>
    <w:rsid w:val="00E656DE"/>
    <w:rsid w:val="00E65DDD"/>
    <w:rsid w:val="00E660E6"/>
    <w:rsid w:val="00E66388"/>
    <w:rsid w:val="00E66394"/>
    <w:rsid w:val="00E6640F"/>
    <w:rsid w:val="00E664BF"/>
    <w:rsid w:val="00E67487"/>
    <w:rsid w:val="00E67683"/>
    <w:rsid w:val="00E67710"/>
    <w:rsid w:val="00E67734"/>
    <w:rsid w:val="00E67868"/>
    <w:rsid w:val="00E705DA"/>
    <w:rsid w:val="00E70952"/>
    <w:rsid w:val="00E7122A"/>
    <w:rsid w:val="00E71497"/>
    <w:rsid w:val="00E71C4D"/>
    <w:rsid w:val="00E729BD"/>
    <w:rsid w:val="00E729EE"/>
    <w:rsid w:val="00E72A40"/>
    <w:rsid w:val="00E732F1"/>
    <w:rsid w:val="00E733D4"/>
    <w:rsid w:val="00E7348D"/>
    <w:rsid w:val="00E7363A"/>
    <w:rsid w:val="00E73AAE"/>
    <w:rsid w:val="00E73D43"/>
    <w:rsid w:val="00E73F16"/>
    <w:rsid w:val="00E74375"/>
    <w:rsid w:val="00E74810"/>
    <w:rsid w:val="00E74846"/>
    <w:rsid w:val="00E75128"/>
    <w:rsid w:val="00E754F6"/>
    <w:rsid w:val="00E756CC"/>
    <w:rsid w:val="00E75C96"/>
    <w:rsid w:val="00E75E1B"/>
    <w:rsid w:val="00E76372"/>
    <w:rsid w:val="00E7674B"/>
    <w:rsid w:val="00E769C9"/>
    <w:rsid w:val="00E76E8B"/>
    <w:rsid w:val="00E771A6"/>
    <w:rsid w:val="00E77784"/>
    <w:rsid w:val="00E7797F"/>
    <w:rsid w:val="00E779AB"/>
    <w:rsid w:val="00E800D9"/>
    <w:rsid w:val="00E8053D"/>
    <w:rsid w:val="00E809CB"/>
    <w:rsid w:val="00E80C2F"/>
    <w:rsid w:val="00E81933"/>
    <w:rsid w:val="00E81ADB"/>
    <w:rsid w:val="00E81D30"/>
    <w:rsid w:val="00E81E24"/>
    <w:rsid w:val="00E81E9D"/>
    <w:rsid w:val="00E823A9"/>
    <w:rsid w:val="00E824A7"/>
    <w:rsid w:val="00E82549"/>
    <w:rsid w:val="00E82D40"/>
    <w:rsid w:val="00E8380E"/>
    <w:rsid w:val="00E8384F"/>
    <w:rsid w:val="00E8391F"/>
    <w:rsid w:val="00E83989"/>
    <w:rsid w:val="00E83B6D"/>
    <w:rsid w:val="00E83CE7"/>
    <w:rsid w:val="00E847DA"/>
    <w:rsid w:val="00E84854"/>
    <w:rsid w:val="00E84A0E"/>
    <w:rsid w:val="00E84A6D"/>
    <w:rsid w:val="00E84D74"/>
    <w:rsid w:val="00E855EB"/>
    <w:rsid w:val="00E85C6F"/>
    <w:rsid w:val="00E85CA2"/>
    <w:rsid w:val="00E85CCB"/>
    <w:rsid w:val="00E85DC6"/>
    <w:rsid w:val="00E86A1E"/>
    <w:rsid w:val="00E87358"/>
    <w:rsid w:val="00E873A8"/>
    <w:rsid w:val="00E87992"/>
    <w:rsid w:val="00E87C6F"/>
    <w:rsid w:val="00E87D02"/>
    <w:rsid w:val="00E87EA3"/>
    <w:rsid w:val="00E90139"/>
    <w:rsid w:val="00E90A14"/>
    <w:rsid w:val="00E9109B"/>
    <w:rsid w:val="00E91446"/>
    <w:rsid w:val="00E917F2"/>
    <w:rsid w:val="00E91809"/>
    <w:rsid w:val="00E91AD0"/>
    <w:rsid w:val="00E91AF8"/>
    <w:rsid w:val="00E91BA7"/>
    <w:rsid w:val="00E91F07"/>
    <w:rsid w:val="00E920F0"/>
    <w:rsid w:val="00E92319"/>
    <w:rsid w:val="00E92576"/>
    <w:rsid w:val="00E925D6"/>
    <w:rsid w:val="00E92701"/>
    <w:rsid w:val="00E92D57"/>
    <w:rsid w:val="00E930E3"/>
    <w:rsid w:val="00E9328E"/>
    <w:rsid w:val="00E933AD"/>
    <w:rsid w:val="00E93423"/>
    <w:rsid w:val="00E934AB"/>
    <w:rsid w:val="00E93837"/>
    <w:rsid w:val="00E93919"/>
    <w:rsid w:val="00E93DE3"/>
    <w:rsid w:val="00E93E47"/>
    <w:rsid w:val="00E9434B"/>
    <w:rsid w:val="00E94366"/>
    <w:rsid w:val="00E94405"/>
    <w:rsid w:val="00E94701"/>
    <w:rsid w:val="00E94F55"/>
    <w:rsid w:val="00E951DD"/>
    <w:rsid w:val="00E952C1"/>
    <w:rsid w:val="00E95387"/>
    <w:rsid w:val="00E95452"/>
    <w:rsid w:val="00E96915"/>
    <w:rsid w:val="00E970E5"/>
    <w:rsid w:val="00E977EB"/>
    <w:rsid w:val="00EA014C"/>
    <w:rsid w:val="00EA120E"/>
    <w:rsid w:val="00EA14AA"/>
    <w:rsid w:val="00EA1C5B"/>
    <w:rsid w:val="00EA20AB"/>
    <w:rsid w:val="00EA23E5"/>
    <w:rsid w:val="00EA25B1"/>
    <w:rsid w:val="00EA263E"/>
    <w:rsid w:val="00EA2C8A"/>
    <w:rsid w:val="00EA2CD8"/>
    <w:rsid w:val="00EA34CD"/>
    <w:rsid w:val="00EA35E6"/>
    <w:rsid w:val="00EA384D"/>
    <w:rsid w:val="00EA38D1"/>
    <w:rsid w:val="00EA3966"/>
    <w:rsid w:val="00EA3B24"/>
    <w:rsid w:val="00EA423A"/>
    <w:rsid w:val="00EA42B2"/>
    <w:rsid w:val="00EA4A92"/>
    <w:rsid w:val="00EA53ED"/>
    <w:rsid w:val="00EA5628"/>
    <w:rsid w:val="00EA6542"/>
    <w:rsid w:val="00EA6A16"/>
    <w:rsid w:val="00EA6B70"/>
    <w:rsid w:val="00EA722A"/>
    <w:rsid w:val="00EA7CD9"/>
    <w:rsid w:val="00EA7D8B"/>
    <w:rsid w:val="00EA7FB4"/>
    <w:rsid w:val="00EB058F"/>
    <w:rsid w:val="00EB0652"/>
    <w:rsid w:val="00EB07CA"/>
    <w:rsid w:val="00EB081C"/>
    <w:rsid w:val="00EB0919"/>
    <w:rsid w:val="00EB093A"/>
    <w:rsid w:val="00EB1039"/>
    <w:rsid w:val="00EB1AE8"/>
    <w:rsid w:val="00EB214D"/>
    <w:rsid w:val="00EB2641"/>
    <w:rsid w:val="00EB2931"/>
    <w:rsid w:val="00EB29E9"/>
    <w:rsid w:val="00EB3339"/>
    <w:rsid w:val="00EB3DB9"/>
    <w:rsid w:val="00EB3F43"/>
    <w:rsid w:val="00EB42AD"/>
    <w:rsid w:val="00EB49B5"/>
    <w:rsid w:val="00EB4C88"/>
    <w:rsid w:val="00EB5099"/>
    <w:rsid w:val="00EB5D58"/>
    <w:rsid w:val="00EB66EA"/>
    <w:rsid w:val="00EB6DCE"/>
    <w:rsid w:val="00EB70C4"/>
    <w:rsid w:val="00EB754F"/>
    <w:rsid w:val="00EB7762"/>
    <w:rsid w:val="00EB7919"/>
    <w:rsid w:val="00EB7D48"/>
    <w:rsid w:val="00EC01F2"/>
    <w:rsid w:val="00EC022C"/>
    <w:rsid w:val="00EC06DD"/>
    <w:rsid w:val="00EC0C34"/>
    <w:rsid w:val="00EC0CAC"/>
    <w:rsid w:val="00EC104B"/>
    <w:rsid w:val="00EC18FE"/>
    <w:rsid w:val="00EC1993"/>
    <w:rsid w:val="00EC1C9A"/>
    <w:rsid w:val="00EC1E5A"/>
    <w:rsid w:val="00EC2C7C"/>
    <w:rsid w:val="00EC300F"/>
    <w:rsid w:val="00EC3287"/>
    <w:rsid w:val="00EC3F45"/>
    <w:rsid w:val="00EC3FEB"/>
    <w:rsid w:val="00EC4B72"/>
    <w:rsid w:val="00EC4F4A"/>
    <w:rsid w:val="00EC4FB2"/>
    <w:rsid w:val="00EC5B0E"/>
    <w:rsid w:val="00EC5EA7"/>
    <w:rsid w:val="00EC6101"/>
    <w:rsid w:val="00EC68F5"/>
    <w:rsid w:val="00EC6A94"/>
    <w:rsid w:val="00EC72AB"/>
    <w:rsid w:val="00EC74EA"/>
    <w:rsid w:val="00ED0746"/>
    <w:rsid w:val="00ED145E"/>
    <w:rsid w:val="00ED14FD"/>
    <w:rsid w:val="00ED168C"/>
    <w:rsid w:val="00ED1A8C"/>
    <w:rsid w:val="00ED211A"/>
    <w:rsid w:val="00ED2F89"/>
    <w:rsid w:val="00ED39C5"/>
    <w:rsid w:val="00ED3A0A"/>
    <w:rsid w:val="00ED3A7B"/>
    <w:rsid w:val="00ED3C46"/>
    <w:rsid w:val="00ED3D2C"/>
    <w:rsid w:val="00ED4052"/>
    <w:rsid w:val="00ED48AA"/>
    <w:rsid w:val="00ED56FE"/>
    <w:rsid w:val="00ED574B"/>
    <w:rsid w:val="00ED5830"/>
    <w:rsid w:val="00ED611C"/>
    <w:rsid w:val="00ED69B9"/>
    <w:rsid w:val="00ED70C1"/>
    <w:rsid w:val="00ED713C"/>
    <w:rsid w:val="00ED7914"/>
    <w:rsid w:val="00ED7D6D"/>
    <w:rsid w:val="00EE040A"/>
    <w:rsid w:val="00EE11C7"/>
    <w:rsid w:val="00EE1816"/>
    <w:rsid w:val="00EE18A7"/>
    <w:rsid w:val="00EE1B64"/>
    <w:rsid w:val="00EE1C73"/>
    <w:rsid w:val="00EE1E54"/>
    <w:rsid w:val="00EE1E83"/>
    <w:rsid w:val="00EE276D"/>
    <w:rsid w:val="00EE27C7"/>
    <w:rsid w:val="00EE2A4C"/>
    <w:rsid w:val="00EE3574"/>
    <w:rsid w:val="00EE3A53"/>
    <w:rsid w:val="00EE4040"/>
    <w:rsid w:val="00EE4125"/>
    <w:rsid w:val="00EE476E"/>
    <w:rsid w:val="00EE4784"/>
    <w:rsid w:val="00EE47EA"/>
    <w:rsid w:val="00EE49BD"/>
    <w:rsid w:val="00EE49E0"/>
    <w:rsid w:val="00EE4E8A"/>
    <w:rsid w:val="00EE4E93"/>
    <w:rsid w:val="00EE4ED7"/>
    <w:rsid w:val="00EE51A5"/>
    <w:rsid w:val="00EE5775"/>
    <w:rsid w:val="00EE6C78"/>
    <w:rsid w:val="00EE6FB2"/>
    <w:rsid w:val="00EE7482"/>
    <w:rsid w:val="00EE7551"/>
    <w:rsid w:val="00EE79A6"/>
    <w:rsid w:val="00EF027D"/>
    <w:rsid w:val="00EF0736"/>
    <w:rsid w:val="00EF091F"/>
    <w:rsid w:val="00EF0C82"/>
    <w:rsid w:val="00EF0EBE"/>
    <w:rsid w:val="00EF16A6"/>
    <w:rsid w:val="00EF16BB"/>
    <w:rsid w:val="00EF16E1"/>
    <w:rsid w:val="00EF16FF"/>
    <w:rsid w:val="00EF1C09"/>
    <w:rsid w:val="00EF2BDD"/>
    <w:rsid w:val="00EF344B"/>
    <w:rsid w:val="00EF3483"/>
    <w:rsid w:val="00EF34B5"/>
    <w:rsid w:val="00EF3676"/>
    <w:rsid w:val="00EF4232"/>
    <w:rsid w:val="00EF4BBF"/>
    <w:rsid w:val="00EF4FAC"/>
    <w:rsid w:val="00EF53DA"/>
    <w:rsid w:val="00EF54D6"/>
    <w:rsid w:val="00EF562D"/>
    <w:rsid w:val="00EF5EEC"/>
    <w:rsid w:val="00EF6220"/>
    <w:rsid w:val="00EF6807"/>
    <w:rsid w:val="00EF6929"/>
    <w:rsid w:val="00EF6D63"/>
    <w:rsid w:val="00EF7046"/>
    <w:rsid w:val="00EF70DC"/>
    <w:rsid w:val="00EF7184"/>
    <w:rsid w:val="00EF73C5"/>
    <w:rsid w:val="00EF7780"/>
    <w:rsid w:val="00F004C0"/>
    <w:rsid w:val="00F008A2"/>
    <w:rsid w:val="00F01147"/>
    <w:rsid w:val="00F016E3"/>
    <w:rsid w:val="00F0187E"/>
    <w:rsid w:val="00F01CC3"/>
    <w:rsid w:val="00F021DE"/>
    <w:rsid w:val="00F02293"/>
    <w:rsid w:val="00F02662"/>
    <w:rsid w:val="00F02C5A"/>
    <w:rsid w:val="00F0373D"/>
    <w:rsid w:val="00F0379A"/>
    <w:rsid w:val="00F0391D"/>
    <w:rsid w:val="00F0407A"/>
    <w:rsid w:val="00F0420C"/>
    <w:rsid w:val="00F04B5E"/>
    <w:rsid w:val="00F04D81"/>
    <w:rsid w:val="00F050C0"/>
    <w:rsid w:val="00F050F4"/>
    <w:rsid w:val="00F05718"/>
    <w:rsid w:val="00F05911"/>
    <w:rsid w:val="00F05B32"/>
    <w:rsid w:val="00F05C98"/>
    <w:rsid w:val="00F05DE3"/>
    <w:rsid w:val="00F0670C"/>
    <w:rsid w:val="00F06D91"/>
    <w:rsid w:val="00F071E4"/>
    <w:rsid w:val="00F079B2"/>
    <w:rsid w:val="00F07B21"/>
    <w:rsid w:val="00F10902"/>
    <w:rsid w:val="00F10E44"/>
    <w:rsid w:val="00F115C4"/>
    <w:rsid w:val="00F11A4E"/>
    <w:rsid w:val="00F11C1E"/>
    <w:rsid w:val="00F11E94"/>
    <w:rsid w:val="00F12B0C"/>
    <w:rsid w:val="00F12D30"/>
    <w:rsid w:val="00F12EC1"/>
    <w:rsid w:val="00F131D8"/>
    <w:rsid w:val="00F13941"/>
    <w:rsid w:val="00F13AC5"/>
    <w:rsid w:val="00F13D6A"/>
    <w:rsid w:val="00F13DB3"/>
    <w:rsid w:val="00F1406D"/>
    <w:rsid w:val="00F1428A"/>
    <w:rsid w:val="00F14632"/>
    <w:rsid w:val="00F147B1"/>
    <w:rsid w:val="00F14F95"/>
    <w:rsid w:val="00F154FA"/>
    <w:rsid w:val="00F15638"/>
    <w:rsid w:val="00F1593C"/>
    <w:rsid w:val="00F15C3B"/>
    <w:rsid w:val="00F163A6"/>
    <w:rsid w:val="00F16823"/>
    <w:rsid w:val="00F16C9D"/>
    <w:rsid w:val="00F1725B"/>
    <w:rsid w:val="00F179DC"/>
    <w:rsid w:val="00F207CC"/>
    <w:rsid w:val="00F219F7"/>
    <w:rsid w:val="00F21DD8"/>
    <w:rsid w:val="00F221BB"/>
    <w:rsid w:val="00F228B4"/>
    <w:rsid w:val="00F2314C"/>
    <w:rsid w:val="00F2316E"/>
    <w:rsid w:val="00F2326C"/>
    <w:rsid w:val="00F235A2"/>
    <w:rsid w:val="00F237FB"/>
    <w:rsid w:val="00F23C2C"/>
    <w:rsid w:val="00F2406F"/>
    <w:rsid w:val="00F24341"/>
    <w:rsid w:val="00F2457D"/>
    <w:rsid w:val="00F24C87"/>
    <w:rsid w:val="00F2515A"/>
    <w:rsid w:val="00F257B6"/>
    <w:rsid w:val="00F25F52"/>
    <w:rsid w:val="00F26030"/>
    <w:rsid w:val="00F26268"/>
    <w:rsid w:val="00F26601"/>
    <w:rsid w:val="00F2685F"/>
    <w:rsid w:val="00F26C73"/>
    <w:rsid w:val="00F26FB2"/>
    <w:rsid w:val="00F27396"/>
    <w:rsid w:val="00F275CA"/>
    <w:rsid w:val="00F2797F"/>
    <w:rsid w:val="00F27CCA"/>
    <w:rsid w:val="00F3059C"/>
    <w:rsid w:val="00F307D0"/>
    <w:rsid w:val="00F3082E"/>
    <w:rsid w:val="00F30C1C"/>
    <w:rsid w:val="00F31241"/>
    <w:rsid w:val="00F31B71"/>
    <w:rsid w:val="00F3210D"/>
    <w:rsid w:val="00F32409"/>
    <w:rsid w:val="00F32794"/>
    <w:rsid w:val="00F3344C"/>
    <w:rsid w:val="00F334C4"/>
    <w:rsid w:val="00F33748"/>
    <w:rsid w:val="00F33D80"/>
    <w:rsid w:val="00F33EE6"/>
    <w:rsid w:val="00F34670"/>
    <w:rsid w:val="00F34886"/>
    <w:rsid w:val="00F348AA"/>
    <w:rsid w:val="00F355ED"/>
    <w:rsid w:val="00F357F1"/>
    <w:rsid w:val="00F36316"/>
    <w:rsid w:val="00F36526"/>
    <w:rsid w:val="00F36803"/>
    <w:rsid w:val="00F379AC"/>
    <w:rsid w:val="00F37CB0"/>
    <w:rsid w:val="00F37DF4"/>
    <w:rsid w:val="00F37DF7"/>
    <w:rsid w:val="00F37F08"/>
    <w:rsid w:val="00F402D4"/>
    <w:rsid w:val="00F40377"/>
    <w:rsid w:val="00F405B9"/>
    <w:rsid w:val="00F408FC"/>
    <w:rsid w:val="00F409C8"/>
    <w:rsid w:val="00F40FEB"/>
    <w:rsid w:val="00F4195B"/>
    <w:rsid w:val="00F41E51"/>
    <w:rsid w:val="00F42902"/>
    <w:rsid w:val="00F42AB3"/>
    <w:rsid w:val="00F4312F"/>
    <w:rsid w:val="00F431F9"/>
    <w:rsid w:val="00F43958"/>
    <w:rsid w:val="00F43D63"/>
    <w:rsid w:val="00F44095"/>
    <w:rsid w:val="00F448D8"/>
    <w:rsid w:val="00F44E07"/>
    <w:rsid w:val="00F45477"/>
    <w:rsid w:val="00F4548F"/>
    <w:rsid w:val="00F46373"/>
    <w:rsid w:val="00F4659B"/>
    <w:rsid w:val="00F46992"/>
    <w:rsid w:val="00F46F60"/>
    <w:rsid w:val="00F470C5"/>
    <w:rsid w:val="00F47D0D"/>
    <w:rsid w:val="00F5018D"/>
    <w:rsid w:val="00F506BE"/>
    <w:rsid w:val="00F5104A"/>
    <w:rsid w:val="00F512F4"/>
    <w:rsid w:val="00F51335"/>
    <w:rsid w:val="00F51471"/>
    <w:rsid w:val="00F5154C"/>
    <w:rsid w:val="00F51959"/>
    <w:rsid w:val="00F51F8B"/>
    <w:rsid w:val="00F52483"/>
    <w:rsid w:val="00F5266B"/>
    <w:rsid w:val="00F5291D"/>
    <w:rsid w:val="00F52C9D"/>
    <w:rsid w:val="00F52D3D"/>
    <w:rsid w:val="00F52D4E"/>
    <w:rsid w:val="00F53756"/>
    <w:rsid w:val="00F5389F"/>
    <w:rsid w:val="00F53A5D"/>
    <w:rsid w:val="00F53B6C"/>
    <w:rsid w:val="00F53C8D"/>
    <w:rsid w:val="00F5457B"/>
    <w:rsid w:val="00F546F7"/>
    <w:rsid w:val="00F549D0"/>
    <w:rsid w:val="00F54E4C"/>
    <w:rsid w:val="00F54F38"/>
    <w:rsid w:val="00F54F95"/>
    <w:rsid w:val="00F55012"/>
    <w:rsid w:val="00F55A17"/>
    <w:rsid w:val="00F55C74"/>
    <w:rsid w:val="00F55EE9"/>
    <w:rsid w:val="00F56186"/>
    <w:rsid w:val="00F56C7F"/>
    <w:rsid w:val="00F577A4"/>
    <w:rsid w:val="00F577BC"/>
    <w:rsid w:val="00F57A5C"/>
    <w:rsid w:val="00F57D31"/>
    <w:rsid w:val="00F6027E"/>
    <w:rsid w:val="00F60883"/>
    <w:rsid w:val="00F60B6A"/>
    <w:rsid w:val="00F61069"/>
    <w:rsid w:val="00F61238"/>
    <w:rsid w:val="00F6165C"/>
    <w:rsid w:val="00F61914"/>
    <w:rsid w:val="00F61AAC"/>
    <w:rsid w:val="00F61CC4"/>
    <w:rsid w:val="00F61F2F"/>
    <w:rsid w:val="00F61FD4"/>
    <w:rsid w:val="00F62168"/>
    <w:rsid w:val="00F6216F"/>
    <w:rsid w:val="00F621B0"/>
    <w:rsid w:val="00F62F17"/>
    <w:rsid w:val="00F633AB"/>
    <w:rsid w:val="00F63634"/>
    <w:rsid w:val="00F636D3"/>
    <w:rsid w:val="00F639F0"/>
    <w:rsid w:val="00F63A1E"/>
    <w:rsid w:val="00F63FAE"/>
    <w:rsid w:val="00F652D5"/>
    <w:rsid w:val="00F6575B"/>
    <w:rsid w:val="00F661CE"/>
    <w:rsid w:val="00F66249"/>
    <w:rsid w:val="00F66424"/>
    <w:rsid w:val="00F664E7"/>
    <w:rsid w:val="00F664E9"/>
    <w:rsid w:val="00F667D8"/>
    <w:rsid w:val="00F6691F"/>
    <w:rsid w:val="00F66A68"/>
    <w:rsid w:val="00F66CE2"/>
    <w:rsid w:val="00F67585"/>
    <w:rsid w:val="00F6780D"/>
    <w:rsid w:val="00F6794F"/>
    <w:rsid w:val="00F70269"/>
    <w:rsid w:val="00F702BC"/>
    <w:rsid w:val="00F71919"/>
    <w:rsid w:val="00F71944"/>
    <w:rsid w:val="00F71EE9"/>
    <w:rsid w:val="00F721AB"/>
    <w:rsid w:val="00F72794"/>
    <w:rsid w:val="00F729B3"/>
    <w:rsid w:val="00F72F58"/>
    <w:rsid w:val="00F7309A"/>
    <w:rsid w:val="00F73424"/>
    <w:rsid w:val="00F739B8"/>
    <w:rsid w:val="00F739C4"/>
    <w:rsid w:val="00F73D69"/>
    <w:rsid w:val="00F73DE9"/>
    <w:rsid w:val="00F74189"/>
    <w:rsid w:val="00F7453A"/>
    <w:rsid w:val="00F74C2E"/>
    <w:rsid w:val="00F74C4E"/>
    <w:rsid w:val="00F74DC9"/>
    <w:rsid w:val="00F74F56"/>
    <w:rsid w:val="00F751BE"/>
    <w:rsid w:val="00F75239"/>
    <w:rsid w:val="00F7541A"/>
    <w:rsid w:val="00F75809"/>
    <w:rsid w:val="00F75A26"/>
    <w:rsid w:val="00F75A4E"/>
    <w:rsid w:val="00F75B5B"/>
    <w:rsid w:val="00F75DEB"/>
    <w:rsid w:val="00F75F96"/>
    <w:rsid w:val="00F76283"/>
    <w:rsid w:val="00F7664B"/>
    <w:rsid w:val="00F76A74"/>
    <w:rsid w:val="00F77170"/>
    <w:rsid w:val="00F7732B"/>
    <w:rsid w:val="00F7749F"/>
    <w:rsid w:val="00F77837"/>
    <w:rsid w:val="00F807C5"/>
    <w:rsid w:val="00F807F2"/>
    <w:rsid w:val="00F80A7F"/>
    <w:rsid w:val="00F815C7"/>
    <w:rsid w:val="00F81961"/>
    <w:rsid w:val="00F81E78"/>
    <w:rsid w:val="00F823D7"/>
    <w:rsid w:val="00F82AC6"/>
    <w:rsid w:val="00F82C7B"/>
    <w:rsid w:val="00F82D39"/>
    <w:rsid w:val="00F82E25"/>
    <w:rsid w:val="00F83325"/>
    <w:rsid w:val="00F83891"/>
    <w:rsid w:val="00F84099"/>
    <w:rsid w:val="00F84942"/>
    <w:rsid w:val="00F84A3F"/>
    <w:rsid w:val="00F84B95"/>
    <w:rsid w:val="00F84C60"/>
    <w:rsid w:val="00F84CC9"/>
    <w:rsid w:val="00F854C8"/>
    <w:rsid w:val="00F855DB"/>
    <w:rsid w:val="00F85738"/>
    <w:rsid w:val="00F85A2A"/>
    <w:rsid w:val="00F85FB4"/>
    <w:rsid w:val="00F86625"/>
    <w:rsid w:val="00F873B3"/>
    <w:rsid w:val="00F875DB"/>
    <w:rsid w:val="00F877FA"/>
    <w:rsid w:val="00F878EB"/>
    <w:rsid w:val="00F9050C"/>
    <w:rsid w:val="00F90583"/>
    <w:rsid w:val="00F90B05"/>
    <w:rsid w:val="00F90D25"/>
    <w:rsid w:val="00F9113E"/>
    <w:rsid w:val="00F91E8C"/>
    <w:rsid w:val="00F92203"/>
    <w:rsid w:val="00F9241C"/>
    <w:rsid w:val="00F9294D"/>
    <w:rsid w:val="00F9384D"/>
    <w:rsid w:val="00F93A60"/>
    <w:rsid w:val="00F93E66"/>
    <w:rsid w:val="00F93ED7"/>
    <w:rsid w:val="00F94134"/>
    <w:rsid w:val="00F944BC"/>
    <w:rsid w:val="00F94A20"/>
    <w:rsid w:val="00F94CFE"/>
    <w:rsid w:val="00F951A1"/>
    <w:rsid w:val="00F951DB"/>
    <w:rsid w:val="00F952A5"/>
    <w:rsid w:val="00F954E0"/>
    <w:rsid w:val="00F957D9"/>
    <w:rsid w:val="00F95C32"/>
    <w:rsid w:val="00F95D88"/>
    <w:rsid w:val="00F963E6"/>
    <w:rsid w:val="00F96D19"/>
    <w:rsid w:val="00F97059"/>
    <w:rsid w:val="00F97073"/>
    <w:rsid w:val="00F97086"/>
    <w:rsid w:val="00F97504"/>
    <w:rsid w:val="00F97595"/>
    <w:rsid w:val="00FA0A1F"/>
    <w:rsid w:val="00FA0AB0"/>
    <w:rsid w:val="00FA0BEF"/>
    <w:rsid w:val="00FA0C67"/>
    <w:rsid w:val="00FA0DA4"/>
    <w:rsid w:val="00FA1126"/>
    <w:rsid w:val="00FA1553"/>
    <w:rsid w:val="00FA15DF"/>
    <w:rsid w:val="00FA1754"/>
    <w:rsid w:val="00FA176F"/>
    <w:rsid w:val="00FA1CF8"/>
    <w:rsid w:val="00FA1DEF"/>
    <w:rsid w:val="00FA2DAB"/>
    <w:rsid w:val="00FA2EB8"/>
    <w:rsid w:val="00FA31CB"/>
    <w:rsid w:val="00FA31EA"/>
    <w:rsid w:val="00FA3673"/>
    <w:rsid w:val="00FA396E"/>
    <w:rsid w:val="00FA3FE1"/>
    <w:rsid w:val="00FA4246"/>
    <w:rsid w:val="00FA4A10"/>
    <w:rsid w:val="00FA4C80"/>
    <w:rsid w:val="00FA5020"/>
    <w:rsid w:val="00FA5569"/>
    <w:rsid w:val="00FA58C4"/>
    <w:rsid w:val="00FA6021"/>
    <w:rsid w:val="00FA6258"/>
    <w:rsid w:val="00FA6645"/>
    <w:rsid w:val="00FA6917"/>
    <w:rsid w:val="00FA6EAB"/>
    <w:rsid w:val="00FA7260"/>
    <w:rsid w:val="00FA744B"/>
    <w:rsid w:val="00FA7BFF"/>
    <w:rsid w:val="00FB03B9"/>
    <w:rsid w:val="00FB07F6"/>
    <w:rsid w:val="00FB08D3"/>
    <w:rsid w:val="00FB0B49"/>
    <w:rsid w:val="00FB0BF1"/>
    <w:rsid w:val="00FB14A5"/>
    <w:rsid w:val="00FB14D3"/>
    <w:rsid w:val="00FB1A1F"/>
    <w:rsid w:val="00FB1A5E"/>
    <w:rsid w:val="00FB239A"/>
    <w:rsid w:val="00FB2AC4"/>
    <w:rsid w:val="00FB2F77"/>
    <w:rsid w:val="00FB3021"/>
    <w:rsid w:val="00FB304B"/>
    <w:rsid w:val="00FB3412"/>
    <w:rsid w:val="00FB35D8"/>
    <w:rsid w:val="00FB41F3"/>
    <w:rsid w:val="00FB43DF"/>
    <w:rsid w:val="00FB4A51"/>
    <w:rsid w:val="00FB5C6E"/>
    <w:rsid w:val="00FB6AC4"/>
    <w:rsid w:val="00FB733D"/>
    <w:rsid w:val="00FB739D"/>
    <w:rsid w:val="00FB772C"/>
    <w:rsid w:val="00FC010A"/>
    <w:rsid w:val="00FC07C3"/>
    <w:rsid w:val="00FC0B59"/>
    <w:rsid w:val="00FC1577"/>
    <w:rsid w:val="00FC165F"/>
    <w:rsid w:val="00FC19EA"/>
    <w:rsid w:val="00FC1AEF"/>
    <w:rsid w:val="00FC2249"/>
    <w:rsid w:val="00FC2413"/>
    <w:rsid w:val="00FC2882"/>
    <w:rsid w:val="00FC28DF"/>
    <w:rsid w:val="00FC2B5E"/>
    <w:rsid w:val="00FC2BBC"/>
    <w:rsid w:val="00FC305D"/>
    <w:rsid w:val="00FC343F"/>
    <w:rsid w:val="00FC36E5"/>
    <w:rsid w:val="00FC37BB"/>
    <w:rsid w:val="00FC38B1"/>
    <w:rsid w:val="00FC3A74"/>
    <w:rsid w:val="00FC407B"/>
    <w:rsid w:val="00FC417C"/>
    <w:rsid w:val="00FC41E6"/>
    <w:rsid w:val="00FC430E"/>
    <w:rsid w:val="00FC4369"/>
    <w:rsid w:val="00FC45F6"/>
    <w:rsid w:val="00FC49FF"/>
    <w:rsid w:val="00FC4D8B"/>
    <w:rsid w:val="00FC598B"/>
    <w:rsid w:val="00FC5EFC"/>
    <w:rsid w:val="00FC5F89"/>
    <w:rsid w:val="00FC6080"/>
    <w:rsid w:val="00FC60F7"/>
    <w:rsid w:val="00FC6715"/>
    <w:rsid w:val="00FC7284"/>
    <w:rsid w:val="00FC79E5"/>
    <w:rsid w:val="00FC7A98"/>
    <w:rsid w:val="00FD0045"/>
    <w:rsid w:val="00FD0748"/>
    <w:rsid w:val="00FD13C7"/>
    <w:rsid w:val="00FD1A98"/>
    <w:rsid w:val="00FD1C4A"/>
    <w:rsid w:val="00FD1DFD"/>
    <w:rsid w:val="00FD1E74"/>
    <w:rsid w:val="00FD2379"/>
    <w:rsid w:val="00FD2791"/>
    <w:rsid w:val="00FD2803"/>
    <w:rsid w:val="00FD377E"/>
    <w:rsid w:val="00FD3780"/>
    <w:rsid w:val="00FD42EC"/>
    <w:rsid w:val="00FD4353"/>
    <w:rsid w:val="00FD4D9B"/>
    <w:rsid w:val="00FD4DEB"/>
    <w:rsid w:val="00FD5217"/>
    <w:rsid w:val="00FD53C1"/>
    <w:rsid w:val="00FD5514"/>
    <w:rsid w:val="00FD5A08"/>
    <w:rsid w:val="00FD5B9A"/>
    <w:rsid w:val="00FD5EDF"/>
    <w:rsid w:val="00FD625A"/>
    <w:rsid w:val="00FD63A6"/>
    <w:rsid w:val="00FD6464"/>
    <w:rsid w:val="00FD6732"/>
    <w:rsid w:val="00FD67F4"/>
    <w:rsid w:val="00FD73F4"/>
    <w:rsid w:val="00FD7571"/>
    <w:rsid w:val="00FD766C"/>
    <w:rsid w:val="00FD78CD"/>
    <w:rsid w:val="00FD7C08"/>
    <w:rsid w:val="00FD7C49"/>
    <w:rsid w:val="00FE18AC"/>
    <w:rsid w:val="00FE1E9E"/>
    <w:rsid w:val="00FE207C"/>
    <w:rsid w:val="00FE2203"/>
    <w:rsid w:val="00FE2FF6"/>
    <w:rsid w:val="00FE3459"/>
    <w:rsid w:val="00FE37D9"/>
    <w:rsid w:val="00FE390E"/>
    <w:rsid w:val="00FE3E6B"/>
    <w:rsid w:val="00FE40E3"/>
    <w:rsid w:val="00FE4B13"/>
    <w:rsid w:val="00FE6360"/>
    <w:rsid w:val="00FE6996"/>
    <w:rsid w:val="00FE69CC"/>
    <w:rsid w:val="00FE6B9C"/>
    <w:rsid w:val="00FE747C"/>
    <w:rsid w:val="00FE7C20"/>
    <w:rsid w:val="00FE7C42"/>
    <w:rsid w:val="00FF0027"/>
    <w:rsid w:val="00FF019F"/>
    <w:rsid w:val="00FF03C8"/>
    <w:rsid w:val="00FF04AD"/>
    <w:rsid w:val="00FF0CF3"/>
    <w:rsid w:val="00FF2169"/>
    <w:rsid w:val="00FF2219"/>
    <w:rsid w:val="00FF2AD5"/>
    <w:rsid w:val="00FF2E20"/>
    <w:rsid w:val="00FF3611"/>
    <w:rsid w:val="00FF408D"/>
    <w:rsid w:val="00FF494E"/>
    <w:rsid w:val="00FF4DE1"/>
    <w:rsid w:val="00FF4F5C"/>
    <w:rsid w:val="00FF5530"/>
    <w:rsid w:val="00FF5580"/>
    <w:rsid w:val="00FF5C7E"/>
    <w:rsid w:val="00FF5E95"/>
    <w:rsid w:val="00FF6B37"/>
    <w:rsid w:val="00FF78FC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3EC4FF4F"/>
  <w15:docId w15:val="{0AABD0E1-E142-4D4F-9765-1393677DF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uiPriority w:val="99"/>
    <w:rsid w:val="00111D3E"/>
  </w:style>
  <w:style w:type="character" w:styleId="Refdenotaderodap">
    <w:name w:val="footnote reference"/>
    <w:uiPriority w:val="99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uiPriority w:val="99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uiPriority w:val="99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59"/>
    <w:rsid w:val="00F66249"/>
    <w:pPr>
      <w:jc w:val="both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  <w:style w:type="character" w:customStyle="1" w:styleId="uxksbf">
    <w:name w:val="uxksbf"/>
    <w:rsid w:val="00D75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8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5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46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91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1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9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2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1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971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42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218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9238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617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1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3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0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26415-B6F3-4C16-A9B4-4E65D86C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001/2006-GR/UFERSA</vt:lpstr>
    </vt:vector>
  </TitlesOfParts>
  <Company>Hewlett-Packard Company</Company>
  <LinksUpToDate>false</LinksUpToDate>
  <CharactersWithSpaces>1749</CharactersWithSpaces>
  <SharedDoc>false</SharedDoc>
  <HLinks>
    <vt:vector size="186" baseType="variant">
      <vt:variant>
        <vt:i4>6357034</vt:i4>
      </vt:variant>
      <vt:variant>
        <vt:i4>324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786556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http://www.planalto.gov.br/ccivil_03/decreto/D71733.htm</vt:lpwstr>
      </vt:variant>
      <vt:variant>
        <vt:lpwstr/>
      </vt:variant>
      <vt:variant>
        <vt:i4>5701711</vt:i4>
      </vt:variant>
      <vt:variant>
        <vt:i4>75</vt:i4>
      </vt:variant>
      <vt:variant>
        <vt:i4>0</vt:i4>
      </vt:variant>
      <vt:variant>
        <vt:i4>5</vt:i4>
      </vt:variant>
      <vt:variant>
        <vt:lpwstr>https://documentos.ufersa.edu.br/wp-content/uploads/sites/79/2014/09/Portaria-n%C2%BA-1528-de-04-de-Dezembro-de-2014.pdf</vt:lpwstr>
      </vt:variant>
      <vt:variant>
        <vt:lpwstr/>
      </vt:variant>
      <vt:variant>
        <vt:i4>6357034</vt:i4>
      </vt:variant>
      <vt:variant>
        <vt:i4>72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5832784</vt:i4>
      </vt:variant>
      <vt:variant>
        <vt:i4>60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5832784</vt:i4>
      </vt:variant>
      <vt:variant>
        <vt:i4>57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6357034</vt:i4>
      </vt:variant>
      <vt:variant>
        <vt:i4>54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51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48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7143460</vt:i4>
      </vt:variant>
      <vt:variant>
        <vt:i4>45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7143460</vt:i4>
      </vt:variant>
      <vt:variant>
        <vt:i4>42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39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5439595</vt:i4>
      </vt:variant>
      <vt:variant>
        <vt:i4>30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5439595</vt:i4>
      </vt:variant>
      <vt:variant>
        <vt:i4>27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7143460</vt:i4>
      </vt:variant>
      <vt:variant>
        <vt:i4>24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15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0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001/2006-GR/UFERSA</dc:title>
  <dc:creator>Lizete Costa</dc:creator>
  <cp:lastModifiedBy>Usuario</cp:lastModifiedBy>
  <cp:revision>2</cp:revision>
  <cp:lastPrinted>2021-03-07T09:53:00Z</cp:lastPrinted>
  <dcterms:created xsi:type="dcterms:W3CDTF">2022-04-05T22:52:00Z</dcterms:created>
  <dcterms:modified xsi:type="dcterms:W3CDTF">2022-04-05T22:52:00Z</dcterms:modified>
</cp:coreProperties>
</file>